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0303AF7" w14:textId="335CED7C" w:rsidR="007F0265" w:rsidRPr="00A005A0" w:rsidRDefault="004539D2">
      <w:pPr>
        <w:spacing w:line="276" w:lineRule="auto"/>
      </w:pPr>
      <w:r w:rsidRPr="00A005A0"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47C3D3A9" wp14:editId="24B91C8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57860" cy="167005"/>
            <wp:effectExtent l="0" t="0" r="0" b="0"/>
            <wp:wrapSquare wrapText="bothSides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2DC17" w14:textId="7CC68B3A" w:rsidR="007F0265" w:rsidRPr="00A005A0" w:rsidRDefault="007F0265">
      <w:pPr>
        <w:tabs>
          <w:tab w:val="left" w:pos="0"/>
          <w:tab w:val="left" w:pos="90"/>
        </w:tabs>
      </w:pPr>
    </w:p>
    <w:p w14:paraId="16D22757" w14:textId="0664B437" w:rsidR="007F0265" w:rsidRPr="00A005A0" w:rsidRDefault="007F0265">
      <w:pPr>
        <w:tabs>
          <w:tab w:val="left" w:pos="0"/>
          <w:tab w:val="left" w:pos="90"/>
        </w:tabs>
      </w:pPr>
    </w:p>
    <w:p w14:paraId="173BE4F0" w14:textId="31ECB0FB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</w:p>
    <w:p w14:paraId="6FCA84BB" w14:textId="44C34227" w:rsidR="007F0265" w:rsidRPr="00A005A0" w:rsidRDefault="007F0265">
      <w:pPr>
        <w:tabs>
          <w:tab w:val="left" w:pos="0"/>
          <w:tab w:val="left" w:pos="90"/>
        </w:tabs>
        <w:spacing w:before="2"/>
        <w:rPr>
          <w:color w:val="000000"/>
        </w:rPr>
      </w:pPr>
    </w:p>
    <w:p w14:paraId="4752E6F4" w14:textId="77777777" w:rsidR="007F0265" w:rsidRPr="00A005A0" w:rsidRDefault="007F0265">
      <w:pPr>
        <w:pStyle w:val="Heading1"/>
        <w:numPr>
          <w:ilvl w:val="0"/>
          <w:numId w:val="0"/>
        </w:numPr>
        <w:tabs>
          <w:tab w:val="left" w:pos="0"/>
          <w:tab w:val="left" w:pos="90"/>
        </w:tabs>
        <w:ind w:left="579" w:right="111"/>
        <w:jc w:val="center"/>
        <w:rPr>
          <w:color w:val="000000"/>
        </w:rPr>
      </w:pPr>
      <w:r w:rsidRPr="00A005A0">
        <w:t>CONTRACT DE SPONSORIZARE</w:t>
      </w:r>
    </w:p>
    <w:p w14:paraId="52730391" w14:textId="77777777" w:rsidR="007F0265" w:rsidRPr="00A005A0" w:rsidRDefault="007F0265">
      <w:pPr>
        <w:tabs>
          <w:tab w:val="left" w:pos="0"/>
          <w:tab w:val="left" w:pos="90"/>
        </w:tabs>
        <w:spacing w:before="4"/>
        <w:rPr>
          <w:b/>
          <w:color w:val="000000"/>
        </w:rPr>
      </w:pPr>
    </w:p>
    <w:p w14:paraId="215CC538" w14:textId="77777777" w:rsidR="007F0265" w:rsidRPr="00A005A0" w:rsidRDefault="00790850">
      <w:pPr>
        <w:tabs>
          <w:tab w:val="left" w:pos="0"/>
          <w:tab w:val="left" w:pos="90"/>
        </w:tabs>
        <w:ind w:left="578" w:right="111"/>
        <w:jc w:val="center"/>
        <w:rPr>
          <w:color w:val="000000"/>
        </w:rPr>
      </w:pPr>
      <w:r w:rsidRPr="00A005A0">
        <w:rPr>
          <w:color w:val="000000"/>
        </w:rPr>
        <w:t>Nr. .....</w:t>
      </w:r>
      <w:r w:rsidR="00CD4F13" w:rsidRPr="00A005A0">
        <w:rPr>
          <w:color w:val="000000"/>
        </w:rPr>
        <w:t xml:space="preserve"> / </w:t>
      </w:r>
      <w:r w:rsidRPr="00A005A0">
        <w:rPr>
          <w:color w:val="000000"/>
        </w:rPr>
        <w:t>....................</w:t>
      </w:r>
    </w:p>
    <w:p w14:paraId="7F06AC43" w14:textId="77777777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</w:p>
    <w:p w14:paraId="3E0B8C03" w14:textId="2BB5C090" w:rsidR="007F0265" w:rsidRPr="00A005A0" w:rsidRDefault="00790850" w:rsidP="006D7794">
      <w:pPr>
        <w:rPr>
          <w:b/>
          <w:bCs/>
        </w:rPr>
      </w:pPr>
      <w:r w:rsidRPr="00A005A0">
        <w:rPr>
          <w:b/>
          <w:bCs/>
        </w:rPr>
        <w:t>.........................................</w:t>
      </w:r>
      <w:r w:rsidR="00CD4F13" w:rsidRPr="00A005A0">
        <w:rPr>
          <w:bCs/>
        </w:rPr>
        <w:t>adres</w:t>
      </w:r>
      <w:r w:rsidR="007A017D" w:rsidRPr="00A005A0">
        <w:rPr>
          <w:bCs/>
        </w:rPr>
        <w:t>ă</w:t>
      </w:r>
      <w:r w:rsidRPr="00A005A0">
        <w:rPr>
          <w:bCs/>
        </w:rPr>
        <w:t xml:space="preserve"> sediul social: ..........................., Str...........................nr. ......</w:t>
      </w:r>
      <w:r w:rsidR="00CD4F13" w:rsidRPr="00A005A0">
        <w:rPr>
          <w:bCs/>
        </w:rPr>
        <w:t xml:space="preserve">, </w:t>
      </w:r>
      <w:r w:rsidR="002A5488" w:rsidRPr="00A005A0">
        <w:rPr>
          <w:bCs/>
        </w:rPr>
        <w:t xml:space="preserve">Adresă </w:t>
      </w:r>
      <w:r w:rsidR="00CD4F13" w:rsidRPr="00A005A0">
        <w:rPr>
          <w:bCs/>
        </w:rPr>
        <w:t xml:space="preserve">de </w:t>
      </w:r>
      <w:r w:rsidR="002A5488" w:rsidRPr="00A005A0">
        <w:rPr>
          <w:bCs/>
        </w:rPr>
        <w:t>corespondență</w:t>
      </w:r>
      <w:r w:rsidR="00CD4F13" w:rsidRPr="00A005A0">
        <w:rPr>
          <w:bCs/>
        </w:rPr>
        <w:t>:</w:t>
      </w:r>
      <w:r w:rsidRPr="00A005A0">
        <w:rPr>
          <w:bCs/>
        </w:rPr>
        <w:t>.............................................</w:t>
      </w:r>
      <w:r w:rsidR="00CD4F13" w:rsidRPr="00A005A0">
        <w:rPr>
          <w:bCs/>
        </w:rPr>
        <w:t>, Num</w:t>
      </w:r>
      <w:r w:rsidRPr="00A005A0">
        <w:rPr>
          <w:bCs/>
        </w:rPr>
        <w:t>ă</w:t>
      </w:r>
      <w:r w:rsidR="00CD4F13" w:rsidRPr="00A005A0">
        <w:rPr>
          <w:bCs/>
        </w:rPr>
        <w:t>rul Reg.Co</w:t>
      </w:r>
      <w:r w:rsidRPr="00A005A0">
        <w:rPr>
          <w:bCs/>
        </w:rPr>
        <w:t>m:.................</w:t>
      </w:r>
      <w:r w:rsidR="00CD4F13" w:rsidRPr="00A005A0">
        <w:rPr>
          <w:bCs/>
        </w:rPr>
        <w:t xml:space="preserve">CUI: </w:t>
      </w:r>
      <w:r w:rsidRPr="00A005A0">
        <w:rPr>
          <w:bCs/>
        </w:rPr>
        <w:t>............................</w:t>
      </w:r>
      <w:r w:rsidR="00CD4F13" w:rsidRPr="00A005A0">
        <w:rPr>
          <w:bCs/>
        </w:rPr>
        <w:t>, Cont bancar:</w:t>
      </w:r>
      <w:r w:rsidRPr="00A005A0">
        <w:rPr>
          <w:bCs/>
        </w:rPr>
        <w:t>.........................................</w:t>
      </w:r>
      <w:r w:rsidR="00CD4F13" w:rsidRPr="00A005A0">
        <w:rPr>
          <w:bCs/>
        </w:rPr>
        <w:t xml:space="preserve">, Banca </w:t>
      </w:r>
      <w:r w:rsidRPr="00A005A0">
        <w:rPr>
          <w:bCs/>
        </w:rPr>
        <w:t>..................................</w:t>
      </w:r>
      <w:r w:rsidR="00CD4F13" w:rsidRPr="00A005A0">
        <w:rPr>
          <w:bCs/>
        </w:rPr>
        <w:t>reprezentat</w:t>
      </w:r>
      <w:r w:rsidRPr="00A005A0">
        <w:rPr>
          <w:bCs/>
        </w:rPr>
        <w:t>ă</w:t>
      </w:r>
      <w:r w:rsidR="00CD4F13" w:rsidRPr="00A005A0">
        <w:rPr>
          <w:bCs/>
        </w:rPr>
        <w:t xml:space="preserve"> legal de</w:t>
      </w:r>
      <w:r w:rsidRPr="00A005A0">
        <w:rPr>
          <w:bCs/>
        </w:rPr>
        <w:t>.....................................</w:t>
      </w:r>
      <w:r w:rsidR="00CD4F13" w:rsidRPr="00A005A0">
        <w:rPr>
          <w:color w:val="000000"/>
        </w:rPr>
        <w:t>, av</w:t>
      </w:r>
      <w:r w:rsidRPr="00A005A0">
        <w:rPr>
          <w:color w:val="000000"/>
        </w:rPr>
        <w:t>ând funcț</w:t>
      </w:r>
      <w:r w:rsidR="00CD4F13" w:rsidRPr="00A005A0">
        <w:rPr>
          <w:color w:val="000000"/>
        </w:rPr>
        <w:t xml:space="preserve">ia de </w:t>
      </w:r>
      <w:r w:rsidRPr="00A005A0">
        <w:rPr>
          <w:color w:val="000000"/>
        </w:rPr>
        <w:t>................................</w:t>
      </w:r>
      <w:r w:rsidR="007F0265" w:rsidRPr="00A005A0">
        <w:rPr>
          <w:color w:val="000000"/>
        </w:rPr>
        <w:t xml:space="preserve">denumită în continuare </w:t>
      </w:r>
      <w:r w:rsidR="007F0265" w:rsidRPr="00A005A0">
        <w:rPr>
          <w:b/>
          <w:color w:val="000000"/>
        </w:rPr>
        <w:t>“Sponsor</w:t>
      </w:r>
      <w:r w:rsidR="00CD4F13" w:rsidRPr="00A005A0">
        <w:rPr>
          <w:b/>
          <w:color w:val="000000"/>
        </w:rPr>
        <w:t>”</w:t>
      </w:r>
      <w:r w:rsidR="007F0265" w:rsidRPr="00A005A0">
        <w:rPr>
          <w:b/>
          <w:color w:val="000000"/>
        </w:rPr>
        <w:t xml:space="preserve">, </w:t>
      </w:r>
    </w:p>
    <w:p w14:paraId="5C072ABA" w14:textId="2233D454" w:rsidR="007F0265" w:rsidRPr="00A005A0" w:rsidRDefault="001376E6">
      <w:pPr>
        <w:tabs>
          <w:tab w:val="left" w:pos="0"/>
          <w:tab w:val="left" w:pos="90"/>
        </w:tabs>
        <w:spacing w:before="19" w:line="256" w:lineRule="auto"/>
        <w:ind w:right="114"/>
        <w:jc w:val="center"/>
        <w:rPr>
          <w:b/>
        </w:rPr>
      </w:pPr>
      <w:r w:rsidRPr="00A005A0">
        <w:rPr>
          <w:color w:val="000000"/>
        </w:rPr>
        <w:t>ș</w:t>
      </w:r>
      <w:r w:rsidR="007F0265" w:rsidRPr="00A005A0">
        <w:rPr>
          <w:color w:val="000000"/>
        </w:rPr>
        <w:t>i</w:t>
      </w:r>
    </w:p>
    <w:p w14:paraId="19FF0108" w14:textId="015BB81B" w:rsidR="007F0265" w:rsidRPr="00A005A0" w:rsidRDefault="007F0265" w:rsidP="006D7794">
      <w:pPr>
        <w:tabs>
          <w:tab w:val="left" w:pos="0"/>
          <w:tab w:val="left" w:pos="90"/>
        </w:tabs>
        <w:spacing w:before="180"/>
        <w:ind w:right="258"/>
        <w:jc w:val="both"/>
        <w:rPr>
          <w:color w:val="000000"/>
        </w:rPr>
      </w:pPr>
      <w:r w:rsidRPr="00A005A0">
        <w:rPr>
          <w:b/>
        </w:rPr>
        <w:tab/>
      </w:r>
      <w:r w:rsidRPr="00A005A0">
        <w:rPr>
          <w:b/>
        </w:rPr>
        <w:tab/>
      </w:r>
      <w:r w:rsidRPr="00A005A0">
        <w:rPr>
          <w:b/>
        </w:rPr>
        <w:tab/>
        <w:t xml:space="preserve">Asociația Lindenfeld, </w:t>
      </w:r>
      <w:r w:rsidRPr="00A005A0">
        <w:t xml:space="preserve">cu sediul în Str. Henri Coandă, Nr 15, Sector 1, București (adresă corespondență – punct lucru din Șos. Iancului Nr. 10, Bl 114B, sc.B, ap. 49, parter, Sector 2, București), CIF: </w:t>
      </w:r>
      <w:r w:rsidRPr="00A005A0">
        <w:rPr>
          <w:color w:val="212121"/>
        </w:rPr>
        <w:t>32059804</w:t>
      </w:r>
      <w:r w:rsidRPr="00A005A0">
        <w:t xml:space="preserve">, Nr. Înregistrare Registru Special 44/ 17.03.2013, </w:t>
      </w:r>
      <w:r w:rsidRPr="00A005A0">
        <w:rPr>
          <w:b/>
        </w:rPr>
        <w:t>înregistrată în Registrul Entităților/unităților de Cult cu nr. 294578/17.04.2019</w:t>
      </w:r>
      <w:r w:rsidRPr="00A005A0">
        <w:t xml:space="preserve">, Cont RO10 BACX 0000 0012 8851 7000, deschis la Unicredit Bank, Sucursala Traian, reprezentată prin </w:t>
      </w:r>
      <w:r w:rsidR="00BE153F">
        <w:rPr>
          <w:color w:val="000000"/>
          <w:lang w:val="fr-FR"/>
        </w:rPr>
        <w:t xml:space="preserve">Irina </w:t>
      </w:r>
      <w:proofErr w:type="spellStart"/>
      <w:r w:rsidR="00BE153F">
        <w:rPr>
          <w:color w:val="000000"/>
          <w:lang w:val="fr-FR"/>
        </w:rPr>
        <w:t>Taban</w:t>
      </w:r>
      <w:proofErr w:type="spellEnd"/>
      <w:r w:rsidR="00BE153F">
        <w:rPr>
          <w:color w:val="000000"/>
          <w:lang w:val="fr-FR"/>
        </w:rPr>
        <w:t xml:space="preserve"> - </w:t>
      </w:r>
      <w:bookmarkStart w:id="0" w:name="_GoBack"/>
      <w:bookmarkEnd w:id="0"/>
      <w:r w:rsidR="00DF5105">
        <w:t>președinte</w:t>
      </w:r>
      <w:r w:rsidRPr="00A005A0">
        <w:t xml:space="preserve">, </w:t>
      </w:r>
      <w:r w:rsidR="00675EB5" w:rsidRPr="00A005A0">
        <w:t>î</w:t>
      </w:r>
      <w:r w:rsidRPr="00A005A0">
        <w:t xml:space="preserve">n calitate de </w:t>
      </w:r>
      <w:r w:rsidRPr="00A005A0">
        <w:rPr>
          <w:b/>
        </w:rPr>
        <w:t>reprezentant legal</w:t>
      </w:r>
      <w:r w:rsidRPr="00A005A0">
        <w:t>, denumit</w:t>
      </w:r>
      <w:r w:rsidR="00675EB5" w:rsidRPr="00A005A0">
        <w:t>ă</w:t>
      </w:r>
      <w:r w:rsidRPr="00A005A0">
        <w:t xml:space="preserve"> in continuare </w:t>
      </w:r>
      <w:r w:rsidRPr="00A005A0">
        <w:rPr>
          <w:b/>
        </w:rPr>
        <w:t>BENEFICIAR</w:t>
      </w:r>
      <w:r w:rsidRPr="00A005A0">
        <w:t>,</w:t>
      </w:r>
    </w:p>
    <w:p w14:paraId="66D7531D" w14:textId="77777777" w:rsidR="007F0265" w:rsidRPr="00A005A0" w:rsidRDefault="007F0265">
      <w:pPr>
        <w:tabs>
          <w:tab w:val="left" w:pos="0"/>
          <w:tab w:val="left" w:pos="90"/>
        </w:tabs>
        <w:spacing w:before="6"/>
        <w:rPr>
          <w:color w:val="000000"/>
        </w:rPr>
      </w:pPr>
    </w:p>
    <w:p w14:paraId="6D9C7D1D" w14:textId="5B769333" w:rsidR="007F0265" w:rsidRPr="00A005A0" w:rsidRDefault="007F0265" w:rsidP="006D7794">
      <w:pPr>
        <w:tabs>
          <w:tab w:val="left" w:pos="0"/>
          <w:tab w:val="left" w:pos="90"/>
        </w:tabs>
        <w:ind w:right="116"/>
        <w:jc w:val="both"/>
      </w:pPr>
      <w:r w:rsidRPr="00A005A0">
        <w:rPr>
          <w:color w:val="000000"/>
        </w:rPr>
        <w:t xml:space="preserve">denumite </w:t>
      </w:r>
      <w:r w:rsidR="00675EB5" w:rsidRPr="00A005A0">
        <w:rPr>
          <w:color w:val="000000"/>
        </w:rPr>
        <w:t>î</w:t>
      </w:r>
      <w:r w:rsidRPr="00A005A0">
        <w:rPr>
          <w:color w:val="000000"/>
        </w:rPr>
        <w:t xml:space="preserve">n mod individual “Partea” sau </w:t>
      </w:r>
      <w:r w:rsidR="00675EB5" w:rsidRPr="00A005A0">
        <w:rPr>
          <w:color w:val="000000"/>
        </w:rPr>
        <w:t>î</w:t>
      </w:r>
      <w:r w:rsidRPr="00A005A0">
        <w:rPr>
          <w:color w:val="000000"/>
        </w:rPr>
        <w:t>n mod colectiv “Părțile” care au convenit la încheierea prezentului contract de sponsorizare, denumit in continuare “Contractul”, cu respectarea următoarelor clauze:</w:t>
      </w:r>
    </w:p>
    <w:p w14:paraId="2778ABDC" w14:textId="77777777" w:rsidR="007F0265" w:rsidRPr="00A005A0" w:rsidRDefault="007F0265">
      <w:pPr>
        <w:pStyle w:val="Heading1"/>
        <w:tabs>
          <w:tab w:val="left" w:pos="0"/>
          <w:tab w:val="left" w:pos="90"/>
        </w:tabs>
        <w:spacing w:before="160"/>
        <w:ind w:left="0"/>
        <w:rPr>
          <w:color w:val="000000"/>
        </w:rPr>
      </w:pPr>
      <w:r w:rsidRPr="00A005A0">
        <w:t>Articolul 1 – Obiectul contractului</w:t>
      </w:r>
    </w:p>
    <w:p w14:paraId="5B65E72B" w14:textId="7D945450" w:rsidR="007F0265" w:rsidRPr="00A005A0" w:rsidRDefault="007F0265">
      <w:pPr>
        <w:tabs>
          <w:tab w:val="left" w:pos="0"/>
          <w:tab w:val="left" w:pos="90"/>
        </w:tabs>
        <w:spacing w:before="161"/>
        <w:ind w:right="114"/>
        <w:jc w:val="both"/>
        <w:rPr>
          <w:b/>
          <w:color w:val="000000"/>
        </w:rPr>
      </w:pPr>
      <w:r w:rsidRPr="00A005A0">
        <w:rPr>
          <w:color w:val="000000"/>
        </w:rPr>
        <w:t>1.1. În vederea sprijinirii generale a activităților desfășurate de Beneficiar pentru programul educațional Ajungem MARI,</w:t>
      </w:r>
      <w:r w:rsidR="009F383B" w:rsidRPr="00A005A0">
        <w:rPr>
          <w:color w:val="000000"/>
        </w:rPr>
        <w:t xml:space="preserve"> program</w:t>
      </w:r>
      <w:r w:rsidRPr="00A005A0">
        <w:rPr>
          <w:color w:val="000000"/>
        </w:rPr>
        <w:t xml:space="preserve"> dedicat copiilor instituționalizați și din medii defavorizate, Sponsorul pune la dispoziția  Beneficiarului, in condițiile </w:t>
      </w:r>
      <w:r w:rsidR="00345482" w:rsidRPr="00A005A0">
        <w:rPr>
          <w:b/>
          <w:color w:val="000000"/>
        </w:rPr>
        <w:t>Ordinul</w:t>
      </w:r>
      <w:r w:rsidR="004A5193" w:rsidRPr="00A005A0">
        <w:rPr>
          <w:b/>
          <w:color w:val="000000"/>
        </w:rPr>
        <w:t>ui</w:t>
      </w:r>
      <w:r w:rsidR="00345482" w:rsidRPr="00A005A0">
        <w:rPr>
          <w:b/>
          <w:color w:val="000000"/>
        </w:rPr>
        <w:t xml:space="preserve"> nr. 3562/2024 pentru aprobarea Procedurii privind redirecţionarea impozitului pe profit, potrivit legii, pentru efectuarea de sponsorizări şi/sau acte de mecenat, precum şi a modelului şi conţinutului unor formulare</w:t>
      </w:r>
      <w:r w:rsidRPr="00A005A0">
        <w:rPr>
          <w:b/>
          <w:color w:val="000000"/>
        </w:rPr>
        <w:t xml:space="preserve">, prin </w:t>
      </w:r>
      <w:r w:rsidR="006A61ED" w:rsidRPr="00A005A0">
        <w:rPr>
          <w:b/>
          <w:color w:val="000000"/>
        </w:rPr>
        <w:t xml:space="preserve">formularul 177 "Cerere privind redirecţionarea impozitului pe profit" </w:t>
      </w:r>
      <w:r w:rsidRPr="00A005A0">
        <w:rPr>
          <w:color w:val="000000"/>
        </w:rPr>
        <w:t xml:space="preserve">și la termenele prevăzute de acesta, o sponsorizare în bani în valoare de  </w:t>
      </w:r>
      <w:r w:rsidR="00CD4F13" w:rsidRPr="00A005A0">
        <w:rPr>
          <w:b/>
          <w:bCs/>
          <w:color w:val="000000"/>
        </w:rPr>
        <w:t>...................................lei</w:t>
      </w:r>
      <w:r w:rsidR="009F383B" w:rsidRPr="00A005A0">
        <w:rPr>
          <w:b/>
          <w:bCs/>
          <w:color w:val="000000"/>
        </w:rPr>
        <w:t>.</w:t>
      </w:r>
    </w:p>
    <w:p w14:paraId="6F624B10" w14:textId="77777777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</w:p>
    <w:p w14:paraId="28E69AFA" w14:textId="77777777" w:rsidR="007F0265" w:rsidRPr="00A005A0" w:rsidRDefault="007F0265">
      <w:pPr>
        <w:tabs>
          <w:tab w:val="left" w:pos="0"/>
          <w:tab w:val="left" w:pos="90"/>
        </w:tabs>
        <w:spacing w:before="6"/>
        <w:rPr>
          <w:color w:val="000000"/>
        </w:rPr>
      </w:pPr>
    </w:p>
    <w:p w14:paraId="31D42D88" w14:textId="77777777" w:rsidR="007F0265" w:rsidRPr="00A005A0" w:rsidRDefault="007F0265">
      <w:pPr>
        <w:pStyle w:val="Heading1"/>
        <w:tabs>
          <w:tab w:val="left" w:pos="0"/>
          <w:tab w:val="left" w:pos="90"/>
        </w:tabs>
        <w:ind w:left="0"/>
        <w:rPr>
          <w:color w:val="000000"/>
        </w:rPr>
      </w:pPr>
      <w:r w:rsidRPr="00A005A0">
        <w:t>Articolul 2 – Valoarea și durata contractului</w:t>
      </w:r>
    </w:p>
    <w:p w14:paraId="33E3838A" w14:textId="77777777" w:rsidR="007F0265" w:rsidRPr="00A005A0" w:rsidRDefault="007F0265">
      <w:pPr>
        <w:tabs>
          <w:tab w:val="left" w:pos="0"/>
          <w:tab w:val="left" w:pos="90"/>
        </w:tabs>
        <w:spacing w:before="4"/>
        <w:rPr>
          <w:b/>
          <w:color w:val="000000"/>
        </w:rPr>
      </w:pPr>
    </w:p>
    <w:p w14:paraId="3A3A0366" w14:textId="02CD8D2A" w:rsidR="007F0265" w:rsidRPr="00A005A0" w:rsidRDefault="007F0265">
      <w:pPr>
        <w:numPr>
          <w:ilvl w:val="1"/>
          <w:numId w:val="2"/>
        </w:numPr>
        <w:tabs>
          <w:tab w:val="left" w:pos="0"/>
          <w:tab w:val="left" w:pos="90"/>
          <w:tab w:val="left" w:pos="450"/>
        </w:tabs>
        <w:ind w:left="0" w:firstLine="0"/>
        <w:jc w:val="both"/>
        <w:rPr>
          <w:color w:val="000000"/>
        </w:rPr>
      </w:pPr>
      <w:r w:rsidRPr="00A005A0">
        <w:rPr>
          <w:color w:val="000000"/>
        </w:rPr>
        <w:t xml:space="preserve">Valoarea Contractului este de  </w:t>
      </w:r>
      <w:r w:rsidR="00CD4F13" w:rsidRPr="00A005A0">
        <w:rPr>
          <w:color w:val="000000"/>
        </w:rPr>
        <w:t>............................</w:t>
      </w:r>
      <w:r w:rsidRPr="00A005A0">
        <w:rPr>
          <w:color w:val="000000"/>
        </w:rPr>
        <w:t>.</w:t>
      </w:r>
      <w:r w:rsidR="00CD4F13" w:rsidRPr="00A005A0">
        <w:rPr>
          <w:color w:val="000000"/>
        </w:rPr>
        <w:t>lei</w:t>
      </w:r>
      <w:r w:rsidR="00C01A8B" w:rsidRPr="00A005A0">
        <w:rPr>
          <w:color w:val="000000"/>
        </w:rPr>
        <w:t>.</w:t>
      </w:r>
    </w:p>
    <w:p w14:paraId="5EA137B8" w14:textId="3A438E35" w:rsidR="007F0265" w:rsidRPr="00A005A0" w:rsidRDefault="007F0265">
      <w:pPr>
        <w:numPr>
          <w:ilvl w:val="1"/>
          <w:numId w:val="2"/>
        </w:numPr>
        <w:tabs>
          <w:tab w:val="left" w:pos="0"/>
          <w:tab w:val="left" w:pos="90"/>
          <w:tab w:val="left" w:pos="450"/>
        </w:tabs>
        <w:spacing w:before="2" w:line="235" w:lineRule="auto"/>
        <w:ind w:left="0" w:right="112" w:firstLine="0"/>
        <w:jc w:val="both"/>
        <w:rPr>
          <w:color w:val="000000"/>
        </w:rPr>
      </w:pPr>
      <w:r w:rsidRPr="00A005A0">
        <w:rPr>
          <w:color w:val="000000"/>
        </w:rPr>
        <w:t xml:space="preserve">Suma care face obiectul sponsorizării se va redirecționa </w:t>
      </w:r>
      <w:r w:rsidR="0035094F" w:rsidRPr="00A005A0">
        <w:rPr>
          <w:color w:val="000000"/>
        </w:rPr>
        <w:t>î</w:t>
      </w:r>
      <w:r w:rsidR="00AC3BCF" w:rsidRPr="00A005A0">
        <w:rPr>
          <w:color w:val="000000"/>
        </w:rPr>
        <w:t xml:space="preserve">n conditiile legii </w:t>
      </w:r>
      <w:r w:rsidRPr="00A005A0">
        <w:rPr>
          <w:color w:val="000000"/>
        </w:rPr>
        <w:t xml:space="preserve">de către </w:t>
      </w:r>
      <w:r w:rsidR="00E01A0B" w:rsidRPr="00A005A0">
        <w:rPr>
          <w:color w:val="000000"/>
        </w:rPr>
        <w:t>autorit</w:t>
      </w:r>
      <w:r w:rsidR="0035094F" w:rsidRPr="00A005A0">
        <w:rPr>
          <w:color w:val="000000"/>
        </w:rPr>
        <w:t>ăț</w:t>
      </w:r>
      <w:r w:rsidR="00E01A0B" w:rsidRPr="00A005A0">
        <w:rPr>
          <w:color w:val="000000"/>
        </w:rPr>
        <w:t>ile fiscale competente</w:t>
      </w:r>
      <w:r w:rsidRPr="00A005A0">
        <w:rPr>
          <w:color w:val="000000"/>
        </w:rPr>
        <w:t xml:space="preserve"> </w:t>
      </w:r>
      <w:r w:rsidR="000D658D" w:rsidRPr="00A005A0">
        <w:rPr>
          <w:color w:val="000000"/>
        </w:rPr>
        <w:t xml:space="preserve">în </w:t>
      </w:r>
      <w:r w:rsidRPr="00A005A0">
        <w:rPr>
          <w:color w:val="000000"/>
        </w:rPr>
        <w:t xml:space="preserve">contul </w:t>
      </w:r>
      <w:r w:rsidR="00C74281" w:rsidRPr="00A005A0">
        <w:rPr>
          <w:color w:val="000000"/>
        </w:rPr>
        <w:t>B</w:t>
      </w:r>
      <w:r w:rsidRPr="00A005A0">
        <w:rPr>
          <w:color w:val="000000"/>
        </w:rPr>
        <w:t xml:space="preserve">eneficiarului: cont </w:t>
      </w:r>
      <w:r w:rsidRPr="00A005A0">
        <w:rPr>
          <w:b/>
          <w:bCs/>
          <w:color w:val="000000"/>
        </w:rPr>
        <w:t>RO10 BACX 0000 0012 8851 7000, deschis la Unicredit Bank.</w:t>
      </w:r>
    </w:p>
    <w:p w14:paraId="69E37B9D" w14:textId="08D06578" w:rsidR="007F0265" w:rsidRPr="00A005A0" w:rsidRDefault="007F0265">
      <w:pPr>
        <w:numPr>
          <w:ilvl w:val="1"/>
          <w:numId w:val="2"/>
        </w:numPr>
        <w:tabs>
          <w:tab w:val="left" w:pos="0"/>
          <w:tab w:val="left" w:pos="90"/>
          <w:tab w:val="left" w:pos="450"/>
        </w:tabs>
        <w:spacing w:before="2"/>
        <w:ind w:left="0" w:right="117" w:firstLine="0"/>
        <w:jc w:val="both"/>
        <w:rPr>
          <w:color w:val="000000"/>
        </w:rPr>
      </w:pPr>
      <w:r w:rsidRPr="00A005A0">
        <w:rPr>
          <w:color w:val="000000"/>
        </w:rPr>
        <w:t>Prezentul Contract intră în vigoare la data de semnării și va fi valabil până la îndeplinirea tuturor obligațiilor.</w:t>
      </w:r>
    </w:p>
    <w:p w14:paraId="570A13D8" w14:textId="77777777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</w:p>
    <w:p w14:paraId="38A82F31" w14:textId="77777777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</w:p>
    <w:p w14:paraId="27274FF5" w14:textId="77777777" w:rsidR="007F0265" w:rsidRPr="00A005A0" w:rsidRDefault="007F0265">
      <w:pPr>
        <w:pStyle w:val="Heading1"/>
        <w:tabs>
          <w:tab w:val="left" w:pos="0"/>
          <w:tab w:val="left" w:pos="90"/>
        </w:tabs>
        <w:spacing w:before="1"/>
        <w:ind w:left="0"/>
        <w:rPr>
          <w:color w:val="000000"/>
        </w:rPr>
      </w:pPr>
      <w:r w:rsidRPr="00A005A0">
        <w:t>Articolul 3 – Drepturi și Obligații</w:t>
      </w:r>
    </w:p>
    <w:p w14:paraId="2A3325B9" w14:textId="77777777" w:rsidR="007F0265" w:rsidRPr="00A005A0" w:rsidRDefault="007F0265">
      <w:pPr>
        <w:tabs>
          <w:tab w:val="left" w:pos="0"/>
          <w:tab w:val="left" w:pos="90"/>
        </w:tabs>
        <w:spacing w:before="4"/>
        <w:rPr>
          <w:b/>
          <w:color w:val="000000"/>
        </w:rPr>
      </w:pPr>
    </w:p>
    <w:p w14:paraId="073AFB22" w14:textId="566EEFA4" w:rsidR="007F0265" w:rsidRPr="00A005A0" w:rsidRDefault="007F0265">
      <w:pPr>
        <w:numPr>
          <w:ilvl w:val="1"/>
          <w:numId w:val="4"/>
        </w:numPr>
        <w:tabs>
          <w:tab w:val="left" w:pos="0"/>
          <w:tab w:val="left" w:pos="90"/>
          <w:tab w:val="left" w:pos="450"/>
        </w:tabs>
        <w:ind w:left="0" w:right="113" w:firstLine="0"/>
        <w:jc w:val="both"/>
      </w:pPr>
      <w:r w:rsidRPr="00A005A0">
        <w:rPr>
          <w:b/>
          <w:color w:val="000000"/>
        </w:rPr>
        <w:t xml:space="preserve">BENEFICIARUL </w:t>
      </w:r>
      <w:r w:rsidRPr="00A005A0">
        <w:rPr>
          <w:color w:val="000000"/>
        </w:rPr>
        <w:t>se obligă s</w:t>
      </w:r>
      <w:r w:rsidR="009B455D" w:rsidRPr="00A005A0">
        <w:rPr>
          <w:color w:val="000000"/>
        </w:rPr>
        <w:t>ă</w:t>
      </w:r>
      <w:r w:rsidRPr="00A005A0">
        <w:rPr>
          <w:color w:val="000000"/>
        </w:rPr>
        <w:t xml:space="preserve"> folosească suma acordata ca sponsorizare exclusiv pentru </w:t>
      </w:r>
    </w:p>
    <w:p w14:paraId="13605D4F" w14:textId="4D42EADF" w:rsidR="007F0265" w:rsidRPr="00A005A0" w:rsidRDefault="007F0265" w:rsidP="00F04D31">
      <w:pPr>
        <w:tabs>
          <w:tab w:val="left" w:pos="0"/>
          <w:tab w:val="left" w:pos="90"/>
          <w:tab w:val="left" w:pos="1309"/>
        </w:tabs>
        <w:ind w:right="113"/>
        <w:jc w:val="both"/>
        <w:rPr>
          <w:color w:val="000000"/>
        </w:rPr>
      </w:pPr>
      <w:r w:rsidRPr="00A005A0">
        <w:lastRenderedPageBreak/>
        <w:t xml:space="preserve">activitățile menționate la articolul 1 sau sa obțină acordul </w:t>
      </w:r>
      <w:r w:rsidR="003B3F39" w:rsidRPr="00A005A0">
        <w:t>S</w:t>
      </w:r>
      <w:r w:rsidRPr="00A005A0">
        <w:t>ponsorului pentru modificarea destinației banilor.</w:t>
      </w:r>
    </w:p>
    <w:p w14:paraId="72E867DA" w14:textId="7B274A4B" w:rsidR="007F0265" w:rsidRPr="00A005A0" w:rsidRDefault="007F0265">
      <w:pPr>
        <w:numPr>
          <w:ilvl w:val="1"/>
          <w:numId w:val="4"/>
        </w:numPr>
        <w:tabs>
          <w:tab w:val="left" w:pos="0"/>
          <w:tab w:val="left" w:pos="90"/>
          <w:tab w:val="left" w:pos="360"/>
        </w:tabs>
        <w:ind w:left="0" w:right="116" w:firstLine="0"/>
        <w:jc w:val="both"/>
        <w:rPr>
          <w:color w:val="000000"/>
        </w:rPr>
      </w:pPr>
      <w:r w:rsidRPr="00A005A0">
        <w:rPr>
          <w:b/>
          <w:color w:val="000000"/>
        </w:rPr>
        <w:t xml:space="preserve">BENEFICIARUL </w:t>
      </w:r>
      <w:r w:rsidRPr="00A005A0">
        <w:rPr>
          <w:color w:val="000000"/>
        </w:rPr>
        <w:t xml:space="preserve">se obligă sa comunice numele </w:t>
      </w:r>
      <w:r w:rsidR="009E3582" w:rsidRPr="00A005A0">
        <w:rPr>
          <w:color w:val="000000"/>
        </w:rPr>
        <w:t>S</w:t>
      </w:r>
      <w:r w:rsidRPr="00A005A0">
        <w:rPr>
          <w:color w:val="000000"/>
        </w:rPr>
        <w:t xml:space="preserve">ponsorului pe materialele generale ale </w:t>
      </w:r>
      <w:r w:rsidR="009E3582" w:rsidRPr="00A005A0">
        <w:rPr>
          <w:color w:val="000000"/>
        </w:rPr>
        <w:t xml:space="preserve">Beneficiarului </w:t>
      </w:r>
      <w:r w:rsidRPr="00A005A0">
        <w:rPr>
          <w:color w:val="000000"/>
        </w:rPr>
        <w:t xml:space="preserve">(website, raport de activitate) </w:t>
      </w:r>
      <w:r w:rsidR="00B17869" w:rsidRPr="00A005A0">
        <w:rPr>
          <w:color w:val="000000"/>
        </w:rPr>
        <w:t>ș</w:t>
      </w:r>
      <w:r w:rsidRPr="00A005A0">
        <w:rPr>
          <w:color w:val="000000"/>
        </w:rPr>
        <w:t xml:space="preserve">i </w:t>
      </w:r>
      <w:r w:rsidR="00B17869" w:rsidRPr="00A005A0">
        <w:rPr>
          <w:color w:val="000000"/>
        </w:rPr>
        <w:t>î</w:t>
      </w:r>
      <w:r w:rsidRPr="00A005A0">
        <w:rPr>
          <w:color w:val="000000"/>
        </w:rPr>
        <w:t>n cele ale proiectului sponsorizat.</w:t>
      </w:r>
    </w:p>
    <w:p w14:paraId="58E51353" w14:textId="77777777" w:rsidR="007F0265" w:rsidRPr="00A005A0" w:rsidRDefault="007F0265">
      <w:pPr>
        <w:numPr>
          <w:ilvl w:val="1"/>
          <w:numId w:val="4"/>
        </w:numPr>
        <w:tabs>
          <w:tab w:val="left" w:pos="0"/>
          <w:tab w:val="left" w:pos="90"/>
          <w:tab w:val="left" w:pos="360"/>
        </w:tabs>
        <w:ind w:left="0" w:right="117" w:firstLine="0"/>
        <w:jc w:val="both"/>
        <w:rPr>
          <w:color w:val="000000"/>
        </w:rPr>
      </w:pPr>
      <w:r w:rsidRPr="00A005A0">
        <w:rPr>
          <w:b/>
          <w:bCs/>
          <w:color w:val="000000"/>
        </w:rPr>
        <w:t>SPONSORUL</w:t>
      </w:r>
      <w:r w:rsidRPr="00A005A0">
        <w:rPr>
          <w:color w:val="000000"/>
        </w:rPr>
        <w:t xml:space="preserve"> acordă sponsorizarea BENEFICIARULUI în suma specificată la Articolul 1 prin mecanismul </w:t>
      </w:r>
      <w:r w:rsidR="004A5193" w:rsidRPr="00A005A0">
        <w:rPr>
          <w:color w:val="000000"/>
        </w:rPr>
        <w:t>Ordinului nr. 3562/2024 pentru aprobarea Procedurii privind redirecţionarea impozitului pe profit, potrivit legii, pentru efectuarea de sponsorizări şi/sau acte de mecenat, precum şi a modelului şi conţinutului unor formulare.</w:t>
      </w:r>
    </w:p>
    <w:p w14:paraId="148F8DE1" w14:textId="6A8597E0" w:rsidR="00023E10" w:rsidRPr="00A005A0" w:rsidRDefault="00023E10" w:rsidP="00023E10">
      <w:pPr>
        <w:tabs>
          <w:tab w:val="left" w:pos="0"/>
          <w:tab w:val="left" w:pos="90"/>
          <w:tab w:val="left" w:pos="360"/>
        </w:tabs>
        <w:ind w:right="117"/>
        <w:jc w:val="both"/>
        <w:rPr>
          <w:color w:val="000000"/>
        </w:rPr>
      </w:pPr>
      <w:r w:rsidRPr="00AF3E7D">
        <w:rPr>
          <w:color w:val="000000"/>
        </w:rPr>
        <w:t>3.4.</w:t>
      </w:r>
      <w:r w:rsidRPr="00A005A0">
        <w:rPr>
          <w:b/>
          <w:bCs/>
          <w:color w:val="000000"/>
        </w:rPr>
        <w:t xml:space="preserve"> </w:t>
      </w:r>
      <w:r w:rsidRPr="00A005A0">
        <w:rPr>
          <w:color w:val="000000"/>
        </w:rPr>
        <w:t>Sponsorul ori Beneficiarul este obligat să aducă la cunoştinţ</w:t>
      </w:r>
      <w:r w:rsidR="0046693C" w:rsidRPr="00A005A0">
        <w:rPr>
          <w:color w:val="000000"/>
        </w:rPr>
        <w:t>a</w:t>
      </w:r>
      <w:r w:rsidRPr="00A005A0">
        <w:rPr>
          <w:color w:val="000000"/>
        </w:rPr>
        <w:t xml:space="preserve"> publicului sponsorizarea într-un mod care să nu lezeze, direct sau indirect, activitatea sponsorizată, bunele moravuri sau ordinea şi liniştea publică.</w:t>
      </w:r>
    </w:p>
    <w:p w14:paraId="251BAB85" w14:textId="6242B9F1" w:rsidR="00023E10" w:rsidRPr="00A005A0" w:rsidRDefault="00023E10" w:rsidP="00B959B2">
      <w:pPr>
        <w:tabs>
          <w:tab w:val="left" w:pos="90"/>
          <w:tab w:val="left" w:pos="360"/>
        </w:tabs>
        <w:ind w:right="117"/>
        <w:jc w:val="both"/>
        <w:rPr>
          <w:color w:val="000000"/>
        </w:rPr>
      </w:pPr>
    </w:p>
    <w:p w14:paraId="67233E2D" w14:textId="77777777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</w:p>
    <w:p w14:paraId="4E153B2F" w14:textId="77777777" w:rsidR="007F0265" w:rsidRPr="00A005A0" w:rsidRDefault="007F0265">
      <w:pPr>
        <w:pStyle w:val="Heading1"/>
        <w:tabs>
          <w:tab w:val="left" w:pos="0"/>
          <w:tab w:val="left" w:pos="90"/>
        </w:tabs>
        <w:ind w:left="0"/>
        <w:rPr>
          <w:color w:val="000000"/>
        </w:rPr>
      </w:pPr>
      <w:r w:rsidRPr="00A005A0">
        <w:t>Articolul 4 – Forța majoră</w:t>
      </w:r>
    </w:p>
    <w:p w14:paraId="1F8C5710" w14:textId="77777777" w:rsidR="007F0265" w:rsidRPr="00A005A0" w:rsidRDefault="007F0265">
      <w:pPr>
        <w:tabs>
          <w:tab w:val="left" w:pos="0"/>
          <w:tab w:val="left" w:pos="90"/>
        </w:tabs>
        <w:spacing w:before="4"/>
        <w:rPr>
          <w:b/>
          <w:color w:val="000000"/>
        </w:rPr>
      </w:pPr>
    </w:p>
    <w:p w14:paraId="65F4C43F" w14:textId="137DEBCC" w:rsidR="007F0265" w:rsidRPr="00A005A0" w:rsidRDefault="007F0265">
      <w:pPr>
        <w:tabs>
          <w:tab w:val="left" w:pos="0"/>
          <w:tab w:val="left" w:pos="90"/>
        </w:tabs>
        <w:ind w:right="115"/>
        <w:jc w:val="both"/>
        <w:rPr>
          <w:color w:val="000000"/>
        </w:rPr>
      </w:pPr>
      <w:r w:rsidRPr="00A005A0">
        <w:rPr>
          <w:color w:val="000000"/>
        </w:rPr>
        <w:t>Forța major</w:t>
      </w:r>
      <w:r w:rsidR="00A02A28">
        <w:rPr>
          <w:color w:val="000000"/>
        </w:rPr>
        <w:t>ă</w:t>
      </w:r>
      <w:r w:rsidRPr="00A005A0">
        <w:rPr>
          <w:color w:val="000000"/>
        </w:rPr>
        <w:t>, convenit</w:t>
      </w:r>
      <w:r w:rsidR="006445E9" w:rsidRPr="00A005A0">
        <w:rPr>
          <w:color w:val="000000"/>
        </w:rPr>
        <w:t>ă</w:t>
      </w:r>
      <w:r w:rsidRPr="00A005A0">
        <w:rPr>
          <w:color w:val="000000"/>
        </w:rPr>
        <w:t xml:space="preserve"> ca fiind acel eveniment imprevizibil si de neînlăturat, petrecut după intrarea </w:t>
      </w:r>
      <w:r w:rsidR="00712F77" w:rsidRPr="00A005A0">
        <w:rPr>
          <w:color w:val="000000"/>
        </w:rPr>
        <w:t>î</w:t>
      </w:r>
      <w:r w:rsidRPr="00A005A0">
        <w:rPr>
          <w:color w:val="000000"/>
        </w:rPr>
        <w:t xml:space="preserve">n vigoare a </w:t>
      </w:r>
      <w:r w:rsidR="00FC260C" w:rsidRPr="00A005A0">
        <w:rPr>
          <w:color w:val="000000"/>
        </w:rPr>
        <w:t>C</w:t>
      </w:r>
      <w:r w:rsidRPr="00A005A0">
        <w:rPr>
          <w:color w:val="000000"/>
        </w:rPr>
        <w:t>ontractului, care împiedic</w:t>
      </w:r>
      <w:r w:rsidR="00712F77" w:rsidRPr="00A005A0">
        <w:rPr>
          <w:color w:val="000000"/>
        </w:rPr>
        <w:t>ă</w:t>
      </w:r>
      <w:r w:rsidRPr="00A005A0">
        <w:rPr>
          <w:color w:val="000000"/>
        </w:rPr>
        <w:t xml:space="preserve"> partea sau părțile s</w:t>
      </w:r>
      <w:r w:rsidR="00712F77" w:rsidRPr="00A005A0">
        <w:rPr>
          <w:color w:val="000000"/>
        </w:rPr>
        <w:t>ă</w:t>
      </w:r>
      <w:r w:rsidRPr="00A005A0">
        <w:rPr>
          <w:color w:val="000000"/>
        </w:rPr>
        <w:t>-</w:t>
      </w:r>
      <w:r w:rsidR="00712F77" w:rsidRPr="00A005A0">
        <w:rPr>
          <w:color w:val="000000"/>
        </w:rPr>
        <w:t>ș</w:t>
      </w:r>
      <w:r w:rsidRPr="00A005A0">
        <w:rPr>
          <w:color w:val="000000"/>
        </w:rPr>
        <w:t xml:space="preserve">i îndeplinească obligațiile asumate prin contract, exonerează de răspundere partea care o invoca </w:t>
      </w:r>
      <w:r w:rsidR="0006035D">
        <w:rPr>
          <w:color w:val="000000"/>
        </w:rPr>
        <w:t>î</w:t>
      </w:r>
      <w:r w:rsidRPr="00A005A0">
        <w:rPr>
          <w:color w:val="000000"/>
        </w:rPr>
        <w:t>n condițiile legii.</w:t>
      </w:r>
    </w:p>
    <w:p w14:paraId="7A199101" w14:textId="77777777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</w:p>
    <w:p w14:paraId="41DCD7B0" w14:textId="77777777" w:rsidR="007F0265" w:rsidRPr="00A005A0" w:rsidRDefault="007F0265">
      <w:pPr>
        <w:tabs>
          <w:tab w:val="left" w:pos="0"/>
          <w:tab w:val="left" w:pos="90"/>
        </w:tabs>
        <w:spacing w:before="11"/>
        <w:rPr>
          <w:color w:val="000000"/>
        </w:rPr>
      </w:pPr>
    </w:p>
    <w:p w14:paraId="504B4C62" w14:textId="77777777" w:rsidR="007F0265" w:rsidRPr="00A005A0" w:rsidRDefault="007F0265">
      <w:pPr>
        <w:pStyle w:val="Heading1"/>
        <w:tabs>
          <w:tab w:val="left" w:pos="0"/>
          <w:tab w:val="left" w:pos="90"/>
        </w:tabs>
        <w:spacing w:before="1"/>
        <w:ind w:left="0"/>
        <w:rPr>
          <w:color w:val="000000"/>
        </w:rPr>
      </w:pPr>
      <w:r w:rsidRPr="00A005A0">
        <w:t>Articolul 5 – Încetarea Contractului</w:t>
      </w:r>
    </w:p>
    <w:p w14:paraId="73BE3672" w14:textId="77777777" w:rsidR="007F0265" w:rsidRPr="00A005A0" w:rsidRDefault="007F0265">
      <w:pPr>
        <w:tabs>
          <w:tab w:val="left" w:pos="0"/>
          <w:tab w:val="left" w:pos="90"/>
        </w:tabs>
        <w:spacing w:before="4"/>
        <w:rPr>
          <w:b/>
          <w:color w:val="000000"/>
        </w:rPr>
      </w:pPr>
    </w:p>
    <w:p w14:paraId="633BB45D" w14:textId="77777777" w:rsidR="007F0265" w:rsidRPr="00A005A0" w:rsidRDefault="007F0265">
      <w:pPr>
        <w:tabs>
          <w:tab w:val="left" w:pos="0"/>
          <w:tab w:val="left" w:pos="90"/>
        </w:tabs>
        <w:jc w:val="both"/>
        <w:rPr>
          <w:color w:val="000000"/>
        </w:rPr>
      </w:pPr>
      <w:r w:rsidRPr="00A005A0">
        <w:rPr>
          <w:color w:val="000000"/>
        </w:rPr>
        <w:t>Prezentul Contract încetează în următoarele cazuri:</w:t>
      </w:r>
    </w:p>
    <w:p w14:paraId="048344DB" w14:textId="2BBFB995" w:rsidR="007F0265" w:rsidRPr="00A005A0" w:rsidRDefault="007F0265">
      <w:pPr>
        <w:numPr>
          <w:ilvl w:val="0"/>
          <w:numId w:val="3"/>
        </w:numPr>
        <w:tabs>
          <w:tab w:val="left" w:pos="0"/>
          <w:tab w:val="left" w:pos="90"/>
          <w:tab w:val="left" w:pos="360"/>
        </w:tabs>
        <w:spacing w:before="158"/>
        <w:ind w:left="0" w:firstLine="0"/>
        <w:jc w:val="both"/>
        <w:rPr>
          <w:color w:val="000000"/>
        </w:rPr>
      </w:pPr>
      <w:r w:rsidRPr="00A005A0">
        <w:rPr>
          <w:color w:val="000000"/>
        </w:rPr>
        <w:t xml:space="preserve">la îndeplinirea </w:t>
      </w:r>
      <w:r w:rsidR="00FC260C" w:rsidRPr="00A005A0">
        <w:rPr>
          <w:color w:val="000000"/>
        </w:rPr>
        <w:t xml:space="preserve">tuturor </w:t>
      </w:r>
      <w:r w:rsidRPr="00A005A0">
        <w:rPr>
          <w:color w:val="000000"/>
        </w:rPr>
        <w:t>obligațiilor asumate prin Contract;</w:t>
      </w:r>
    </w:p>
    <w:p w14:paraId="3AF53CB5" w14:textId="77777777" w:rsidR="007F0265" w:rsidRPr="00A005A0" w:rsidRDefault="007F0265">
      <w:pPr>
        <w:numPr>
          <w:ilvl w:val="0"/>
          <w:numId w:val="3"/>
        </w:numPr>
        <w:tabs>
          <w:tab w:val="left" w:pos="0"/>
          <w:tab w:val="left" w:pos="90"/>
          <w:tab w:val="left" w:pos="360"/>
        </w:tabs>
        <w:spacing w:before="161"/>
        <w:ind w:left="0" w:firstLine="0"/>
        <w:jc w:val="both"/>
        <w:rPr>
          <w:color w:val="000000"/>
        </w:rPr>
      </w:pPr>
      <w:r w:rsidRPr="00A005A0">
        <w:rPr>
          <w:color w:val="000000"/>
        </w:rPr>
        <w:t>prin acordul scris al ambelor părți;</w:t>
      </w:r>
    </w:p>
    <w:p w14:paraId="6D26B99A" w14:textId="584F57DA" w:rsidR="007F0265" w:rsidRPr="00A005A0" w:rsidRDefault="007F0265">
      <w:pPr>
        <w:numPr>
          <w:ilvl w:val="0"/>
          <w:numId w:val="3"/>
        </w:numPr>
        <w:tabs>
          <w:tab w:val="left" w:pos="0"/>
          <w:tab w:val="left" w:pos="90"/>
          <w:tab w:val="left" w:pos="360"/>
        </w:tabs>
        <w:spacing w:before="162"/>
        <w:ind w:left="0" w:firstLine="0"/>
        <w:jc w:val="both"/>
        <w:rPr>
          <w:color w:val="000000"/>
        </w:rPr>
      </w:pPr>
      <w:r w:rsidRPr="00A005A0">
        <w:rPr>
          <w:color w:val="000000"/>
        </w:rPr>
        <w:t>forța major</w:t>
      </w:r>
      <w:r w:rsidR="00EA74A6" w:rsidRPr="00A005A0">
        <w:rPr>
          <w:color w:val="000000"/>
        </w:rPr>
        <w:t>ă</w:t>
      </w:r>
      <w:r w:rsidR="001D2FEE" w:rsidRPr="00A005A0">
        <w:rPr>
          <w:color w:val="000000"/>
        </w:rPr>
        <w:t>;</w:t>
      </w:r>
    </w:p>
    <w:p w14:paraId="01AB3E96" w14:textId="1242C3C2" w:rsidR="007F0265" w:rsidRPr="00A005A0" w:rsidRDefault="007F0265">
      <w:pPr>
        <w:numPr>
          <w:ilvl w:val="0"/>
          <w:numId w:val="3"/>
        </w:numPr>
        <w:tabs>
          <w:tab w:val="left" w:pos="0"/>
          <w:tab w:val="left" w:pos="90"/>
          <w:tab w:val="left" w:pos="360"/>
        </w:tabs>
        <w:spacing w:before="158"/>
        <w:ind w:left="0" w:right="117" w:firstLine="0"/>
        <w:jc w:val="both"/>
        <w:rPr>
          <w:color w:val="000000"/>
        </w:rPr>
      </w:pPr>
      <w:r w:rsidRPr="00A005A0">
        <w:rPr>
          <w:color w:val="000000"/>
        </w:rPr>
        <w:t xml:space="preserve">prin reziliere, în cazul în care una din părți își încalcă una din obligațiile sale, după ce a fost </w:t>
      </w:r>
      <w:r w:rsidR="00262BE8" w:rsidRPr="00A005A0">
        <w:rPr>
          <w:color w:val="000000"/>
        </w:rPr>
        <w:t>avertizată</w:t>
      </w:r>
      <w:r w:rsidRPr="00A005A0">
        <w:rPr>
          <w:color w:val="000000"/>
        </w:rPr>
        <w:t xml:space="preserve">, printr-o notificare </w:t>
      </w:r>
      <w:r w:rsidR="00262BE8" w:rsidRPr="00A005A0">
        <w:rPr>
          <w:color w:val="000000"/>
        </w:rPr>
        <w:t>scrisă</w:t>
      </w:r>
      <w:r w:rsidRPr="00A005A0">
        <w:rPr>
          <w:color w:val="000000"/>
        </w:rPr>
        <w:t>, de către cealaltă parte, notificare ce va fi remis</w:t>
      </w:r>
      <w:r w:rsidR="00EA74A6" w:rsidRPr="00A005A0">
        <w:rPr>
          <w:color w:val="000000"/>
        </w:rPr>
        <w:t>ă</w:t>
      </w:r>
      <w:r w:rsidRPr="00A005A0">
        <w:rPr>
          <w:color w:val="000000"/>
        </w:rPr>
        <w:t xml:space="preserve"> cu 15 zile înainte de data la care se reziliază </w:t>
      </w:r>
      <w:r w:rsidR="00F630BA" w:rsidRPr="00A005A0">
        <w:rPr>
          <w:color w:val="000000"/>
        </w:rPr>
        <w:t>C</w:t>
      </w:r>
      <w:r w:rsidRPr="00A005A0">
        <w:rPr>
          <w:color w:val="000000"/>
        </w:rPr>
        <w:t>ontractul.</w:t>
      </w:r>
    </w:p>
    <w:p w14:paraId="218CBADD" w14:textId="77777777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</w:p>
    <w:p w14:paraId="2EE976DF" w14:textId="77777777" w:rsidR="007F0265" w:rsidRPr="00A005A0" w:rsidRDefault="007F0265">
      <w:pPr>
        <w:tabs>
          <w:tab w:val="left" w:pos="0"/>
          <w:tab w:val="left" w:pos="90"/>
        </w:tabs>
        <w:spacing w:before="8"/>
        <w:rPr>
          <w:color w:val="000000"/>
        </w:rPr>
      </w:pPr>
    </w:p>
    <w:p w14:paraId="4D821789" w14:textId="77777777" w:rsidR="007F0265" w:rsidRPr="00A005A0" w:rsidRDefault="007F0265">
      <w:pPr>
        <w:pStyle w:val="Heading1"/>
        <w:tabs>
          <w:tab w:val="left" w:pos="0"/>
          <w:tab w:val="left" w:pos="90"/>
        </w:tabs>
        <w:ind w:left="0"/>
        <w:rPr>
          <w:color w:val="000000"/>
        </w:rPr>
      </w:pPr>
      <w:r w:rsidRPr="00A005A0">
        <w:t>Articolul 6 – Litigii</w:t>
      </w:r>
    </w:p>
    <w:p w14:paraId="12CDCA66" w14:textId="77777777" w:rsidR="007F0265" w:rsidRPr="00A005A0" w:rsidRDefault="007F0265">
      <w:pPr>
        <w:tabs>
          <w:tab w:val="left" w:pos="0"/>
          <w:tab w:val="left" w:pos="90"/>
        </w:tabs>
        <w:spacing w:before="4"/>
        <w:rPr>
          <w:b/>
          <w:color w:val="000000"/>
        </w:rPr>
      </w:pPr>
    </w:p>
    <w:p w14:paraId="7BDA668B" w14:textId="7C1BA046" w:rsidR="007F0265" w:rsidRPr="00A005A0" w:rsidRDefault="007F0265">
      <w:pPr>
        <w:tabs>
          <w:tab w:val="left" w:pos="0"/>
          <w:tab w:val="left" w:pos="90"/>
        </w:tabs>
        <w:ind w:right="115"/>
        <w:jc w:val="both"/>
      </w:pPr>
      <w:r w:rsidRPr="00A005A0">
        <w:rPr>
          <w:color w:val="000000"/>
        </w:rPr>
        <w:t xml:space="preserve">Eventualele litigii care s-ar putea ivi </w:t>
      </w:r>
      <w:r w:rsidR="002905A3" w:rsidRPr="00A005A0">
        <w:rPr>
          <w:color w:val="000000"/>
        </w:rPr>
        <w:t>î</w:t>
      </w:r>
      <w:r w:rsidRPr="00A005A0">
        <w:rPr>
          <w:color w:val="000000"/>
        </w:rPr>
        <w:t>n legătur</w:t>
      </w:r>
      <w:r w:rsidR="00F22DED" w:rsidRPr="00A005A0">
        <w:rPr>
          <w:color w:val="000000"/>
        </w:rPr>
        <w:t>ă</w:t>
      </w:r>
      <w:r w:rsidRPr="00A005A0">
        <w:rPr>
          <w:color w:val="000000"/>
        </w:rPr>
        <w:t xml:space="preserve"> cu derularea prezentului Contract vor fi soluționate pe cale amiabil</w:t>
      </w:r>
      <w:r w:rsidR="00EA74A6" w:rsidRPr="00A005A0">
        <w:rPr>
          <w:color w:val="000000"/>
        </w:rPr>
        <w:t>ă</w:t>
      </w:r>
      <w:r w:rsidRPr="00A005A0">
        <w:rPr>
          <w:color w:val="000000"/>
        </w:rPr>
        <w:t xml:space="preserve">. Daca acest lucru este imposibil, litigiul va fi supus spre soluționare instanței de drept comun competente material </w:t>
      </w:r>
      <w:r w:rsidR="00F22DED" w:rsidRPr="00A005A0">
        <w:rPr>
          <w:color w:val="000000"/>
        </w:rPr>
        <w:t>ș</w:t>
      </w:r>
      <w:r w:rsidRPr="00A005A0">
        <w:rPr>
          <w:color w:val="000000"/>
        </w:rPr>
        <w:t>i teritorial.</w:t>
      </w:r>
    </w:p>
    <w:p w14:paraId="049CEB3F" w14:textId="77777777" w:rsidR="007F0265" w:rsidRPr="00A005A0" w:rsidRDefault="007F0265">
      <w:pPr>
        <w:tabs>
          <w:tab w:val="left" w:pos="0"/>
          <w:tab w:val="left" w:pos="90"/>
        </w:tabs>
        <w:jc w:val="both"/>
      </w:pPr>
    </w:p>
    <w:p w14:paraId="12F97009" w14:textId="77777777" w:rsidR="007F0265" w:rsidRPr="00A005A0" w:rsidRDefault="007F0265">
      <w:pPr>
        <w:tabs>
          <w:tab w:val="left" w:pos="0"/>
          <w:tab w:val="left" w:pos="90"/>
        </w:tabs>
        <w:jc w:val="both"/>
      </w:pPr>
    </w:p>
    <w:p w14:paraId="064BB9D4" w14:textId="77777777" w:rsidR="007F0265" w:rsidRPr="00A005A0" w:rsidRDefault="007F0265" w:rsidP="00B554F1">
      <w:pPr>
        <w:pStyle w:val="Heading1"/>
        <w:tabs>
          <w:tab w:val="left" w:pos="0"/>
          <w:tab w:val="left" w:pos="90"/>
        </w:tabs>
        <w:ind w:left="0"/>
      </w:pPr>
      <w:r w:rsidRPr="00A005A0">
        <w:t>Articolul 7 - Date cu caracter personal</w:t>
      </w:r>
    </w:p>
    <w:p w14:paraId="2224A21B" w14:textId="77777777" w:rsidR="007F0265" w:rsidRPr="00A005A0" w:rsidRDefault="007F0265">
      <w:pPr>
        <w:tabs>
          <w:tab w:val="left" w:pos="0"/>
          <w:tab w:val="left" w:pos="90"/>
        </w:tabs>
        <w:jc w:val="both"/>
      </w:pPr>
    </w:p>
    <w:p w14:paraId="726BA01A" w14:textId="7F8AB8E7" w:rsidR="007F0265" w:rsidRPr="00A005A0" w:rsidRDefault="007F0265">
      <w:pPr>
        <w:tabs>
          <w:tab w:val="left" w:pos="0"/>
          <w:tab w:val="left" w:pos="90"/>
        </w:tabs>
        <w:jc w:val="both"/>
      </w:pPr>
      <w:r w:rsidRPr="00A005A0">
        <w:t xml:space="preserve">7.1. Asociaţia Lindenfeld utilizează datele personale relevante ale Sponsorului pentru a menține relația contractuală care vine în sprijinul activităţii </w:t>
      </w:r>
      <w:r w:rsidR="00C317E1" w:rsidRPr="00A005A0">
        <w:t>A</w:t>
      </w:r>
      <w:r w:rsidRPr="00A005A0">
        <w:t xml:space="preserve">sociației Lindenfeld.  Asociaţia Lindenfeld utilizează datele de contact ale Sponsorului pentru a comunica cu acesta în legătură cu orice problemă relevantă pentru activitatea </w:t>
      </w:r>
      <w:r w:rsidR="00C317E1" w:rsidRPr="00A005A0">
        <w:t>A</w:t>
      </w:r>
      <w:r w:rsidRPr="00A005A0">
        <w:t>sociației Lindenfeld de susţinere a copiilor din centrele de plasament și din medii defavorizate.</w:t>
      </w:r>
    </w:p>
    <w:p w14:paraId="19F97051" w14:textId="36256BCC" w:rsidR="007F0265" w:rsidRPr="00A005A0" w:rsidRDefault="007F0265">
      <w:pPr>
        <w:tabs>
          <w:tab w:val="left" w:pos="0"/>
          <w:tab w:val="left" w:pos="90"/>
        </w:tabs>
        <w:jc w:val="both"/>
      </w:pPr>
      <w:r w:rsidRPr="00A005A0">
        <w:t xml:space="preserve">7.2. Prin semnarea acestui </w:t>
      </w:r>
      <w:r w:rsidR="0086251A" w:rsidRPr="00A005A0">
        <w:t>C</w:t>
      </w:r>
      <w:r w:rsidRPr="00A005A0">
        <w:t xml:space="preserve">ontract, Sponsorul autorizează expres </w:t>
      </w:r>
      <w:r w:rsidR="0086251A" w:rsidRPr="00A005A0">
        <w:t>A</w:t>
      </w:r>
      <w:r w:rsidRPr="00A005A0">
        <w:t xml:space="preserve">sociația Lindenfeld să prelucreze datele sale cu caracter personal, </w:t>
      </w:r>
      <w:r w:rsidR="007B2199" w:rsidRPr="00A005A0">
        <w:t>î</w:t>
      </w:r>
      <w:r w:rsidRPr="00A005A0">
        <w:t>n baza legislației rom</w:t>
      </w:r>
      <w:r w:rsidR="007B2199" w:rsidRPr="00A005A0">
        <w:t>â</w:t>
      </w:r>
      <w:r w:rsidRPr="00A005A0">
        <w:t xml:space="preserve">ne si europene </w:t>
      </w:r>
      <w:r w:rsidR="007B2199" w:rsidRPr="00A005A0">
        <w:t>î</w:t>
      </w:r>
      <w:r w:rsidRPr="00A005A0">
        <w:t xml:space="preserve">n vigoare, aplicabile </w:t>
      </w:r>
      <w:r w:rsidR="007B2199" w:rsidRPr="00A005A0">
        <w:t>î</w:t>
      </w:r>
      <w:r w:rsidRPr="00A005A0">
        <w:t xml:space="preserve">n domeniul prelucrării datelor cu caracter personal. Categoriile de date prelucrate în contextul relației </w:t>
      </w:r>
      <w:r w:rsidR="00D30D01" w:rsidRPr="00A005A0">
        <w:t xml:space="preserve">Beneficiarului </w:t>
      </w:r>
      <w:r w:rsidRPr="00A005A0">
        <w:t xml:space="preserve">cu </w:t>
      </w:r>
      <w:r w:rsidR="00D30D01" w:rsidRPr="00A005A0">
        <w:t xml:space="preserve">Sponsorul </w:t>
      </w:r>
      <w:r w:rsidRPr="00A005A0">
        <w:t xml:space="preserve">sunt datele cu caracter personal furnizate în cadrul acestui </w:t>
      </w:r>
      <w:r w:rsidR="00D30D01" w:rsidRPr="00A005A0">
        <w:t>C</w:t>
      </w:r>
      <w:r w:rsidRPr="00A005A0">
        <w:t xml:space="preserve">ontract, adică nume, adresa de e-mail, telefon, adresa poștală, suma donată, precum și alte date personale pe care </w:t>
      </w:r>
      <w:r w:rsidR="00747E4C" w:rsidRPr="00A005A0">
        <w:t xml:space="preserve">Sponsorul </w:t>
      </w:r>
      <w:r w:rsidRPr="00A005A0">
        <w:t>le p</w:t>
      </w:r>
      <w:r w:rsidR="00747E4C" w:rsidRPr="00A005A0">
        <w:t>oate</w:t>
      </w:r>
      <w:r w:rsidRPr="00A005A0">
        <w:t xml:space="preserve"> furniza </w:t>
      </w:r>
      <w:r w:rsidR="00747E4C" w:rsidRPr="00A005A0">
        <w:t>Beneficiarului</w:t>
      </w:r>
      <w:r w:rsidRPr="00A005A0">
        <w:t>.</w:t>
      </w:r>
    </w:p>
    <w:p w14:paraId="1156A45A" w14:textId="13FC29E5" w:rsidR="007F0265" w:rsidRPr="00A005A0" w:rsidRDefault="007F0265">
      <w:pPr>
        <w:tabs>
          <w:tab w:val="left" w:pos="0"/>
          <w:tab w:val="left" w:pos="90"/>
        </w:tabs>
        <w:jc w:val="both"/>
      </w:pPr>
      <w:r w:rsidRPr="00A005A0">
        <w:lastRenderedPageBreak/>
        <w:t xml:space="preserve">7.3. Asociaţia Lindenfeld urmează să utilizeze datele de contact furnizate de </w:t>
      </w:r>
      <w:r w:rsidR="00D11ADF" w:rsidRPr="00A005A0">
        <w:t>S</w:t>
      </w:r>
      <w:r w:rsidRPr="00A005A0">
        <w:t xml:space="preserve">ponsor în cadrul acestui </w:t>
      </w:r>
      <w:r w:rsidR="00D11ADF" w:rsidRPr="00A005A0">
        <w:t>C</w:t>
      </w:r>
      <w:r w:rsidRPr="00A005A0">
        <w:t xml:space="preserve">ontract pentru a furniza către </w:t>
      </w:r>
      <w:r w:rsidR="00D11ADF" w:rsidRPr="00A005A0">
        <w:t>S</w:t>
      </w:r>
      <w:r w:rsidRPr="00A005A0">
        <w:t xml:space="preserve">ponsor, în formă electronică, telefonică sau prin poștă, informări despre activitățile, proiectele, întâlnirile, comunicatele de presă, documentele de poziție, evenimentele, invitațiile și orice alte informații relevante ale Asociaţiei Lindenfeld. </w:t>
      </w:r>
    </w:p>
    <w:p w14:paraId="43EBCAC4" w14:textId="2D9FCF96" w:rsidR="007F0265" w:rsidRPr="00A005A0" w:rsidRDefault="007F0265">
      <w:pPr>
        <w:tabs>
          <w:tab w:val="left" w:pos="0"/>
          <w:tab w:val="left" w:pos="90"/>
        </w:tabs>
        <w:jc w:val="both"/>
      </w:pPr>
      <w:r w:rsidRPr="00A005A0">
        <w:t>7.4. Sponsorul poate oricând să își retragă consimțământul, exprimându-vă opțiunea de a nu primi newslettere sau orice alte comunicari în scris sau telefonic în viitor scriind</w:t>
      </w:r>
      <w:r w:rsidR="007613AE" w:rsidRPr="00A005A0">
        <w:t xml:space="preserve"> Beneficiarului </w:t>
      </w:r>
      <w:r w:rsidRPr="00A005A0">
        <w:t xml:space="preserve">la </w:t>
      </w:r>
      <w:hyperlink r:id="rId8" w:history="1">
        <w:r w:rsidR="00BF5001" w:rsidRPr="007A133E">
          <w:rPr>
            <w:rStyle w:val="Hyperlink"/>
          </w:rPr>
          <w:t>office@ajungemmari.ro</w:t>
        </w:r>
      </w:hyperlink>
      <w:r w:rsidR="00E46BEE" w:rsidRPr="00A005A0">
        <w:t>.</w:t>
      </w:r>
    </w:p>
    <w:p w14:paraId="47CE9246" w14:textId="77777777" w:rsidR="007F0265" w:rsidRPr="00A005A0" w:rsidRDefault="007F0265">
      <w:pPr>
        <w:tabs>
          <w:tab w:val="left" w:pos="0"/>
          <w:tab w:val="left" w:pos="90"/>
        </w:tabs>
        <w:jc w:val="both"/>
      </w:pPr>
    </w:p>
    <w:p w14:paraId="5ACE75CC" w14:textId="77777777" w:rsidR="007F0265" w:rsidRPr="00A005A0" w:rsidRDefault="007F0265">
      <w:pPr>
        <w:pStyle w:val="Heading1"/>
        <w:tabs>
          <w:tab w:val="left" w:pos="0"/>
          <w:tab w:val="left" w:pos="90"/>
        </w:tabs>
        <w:spacing w:before="56"/>
        <w:ind w:left="0"/>
        <w:jc w:val="left"/>
        <w:rPr>
          <w:color w:val="000000"/>
        </w:rPr>
      </w:pPr>
      <w:r w:rsidRPr="00A005A0">
        <w:t>Articolul 8 – Prevederi finale</w:t>
      </w:r>
    </w:p>
    <w:p w14:paraId="3D8A024E" w14:textId="77777777" w:rsidR="007F0265" w:rsidRPr="00A005A0" w:rsidRDefault="007F0265">
      <w:pPr>
        <w:tabs>
          <w:tab w:val="left" w:pos="0"/>
          <w:tab w:val="left" w:pos="90"/>
        </w:tabs>
        <w:spacing w:before="6"/>
        <w:rPr>
          <w:b/>
          <w:color w:val="000000"/>
        </w:rPr>
      </w:pPr>
    </w:p>
    <w:p w14:paraId="72873317" w14:textId="4BAB6380" w:rsidR="007F0265" w:rsidRPr="00A005A0" w:rsidRDefault="007F0265">
      <w:pPr>
        <w:tabs>
          <w:tab w:val="left" w:pos="0"/>
          <w:tab w:val="left" w:pos="90"/>
          <w:tab w:val="left" w:pos="1309"/>
        </w:tabs>
        <w:ind w:right="113"/>
        <w:jc w:val="both"/>
      </w:pPr>
      <w:r w:rsidRPr="00A005A0">
        <w:t>8.1. Părț</w:t>
      </w:r>
      <w:r w:rsidR="009A5C8B" w:rsidRPr="00A005A0">
        <w:t>ile vor desemna câte o persoană</w:t>
      </w:r>
      <w:r w:rsidRPr="00A005A0">
        <w:t xml:space="preserve"> respectiv</w:t>
      </w:r>
      <w:r w:rsidR="009A5C8B" w:rsidRPr="00A005A0">
        <w:t>........................email....................., telefon...........................</w:t>
      </w:r>
      <w:r w:rsidR="00CD4F13" w:rsidRPr="00A005A0">
        <w:t xml:space="preserve"> </w:t>
      </w:r>
      <w:r w:rsidRPr="00A005A0">
        <w:t xml:space="preserve">din partea </w:t>
      </w:r>
      <w:r w:rsidRPr="00A005A0">
        <w:rPr>
          <w:b/>
        </w:rPr>
        <w:t xml:space="preserve">SPONSORULUI </w:t>
      </w:r>
      <w:r w:rsidRPr="00A005A0">
        <w:t xml:space="preserve">si </w:t>
      </w:r>
      <w:r w:rsidR="00BE153F">
        <w:t>Irina Taban iarina</w:t>
      </w:r>
      <w:r w:rsidR="009A5C8B" w:rsidRPr="00A005A0">
        <w:t>@ajungemmari.ro</w:t>
      </w:r>
      <w:r w:rsidRPr="00A005A0">
        <w:t xml:space="preserve">, din partea </w:t>
      </w:r>
      <w:r w:rsidRPr="00A005A0">
        <w:rPr>
          <w:b/>
        </w:rPr>
        <w:t>BENEFICIARULUI</w:t>
      </w:r>
      <w:r w:rsidRPr="00A005A0">
        <w:t xml:space="preserve">, care vor </w:t>
      </w:r>
      <w:r w:rsidR="00DC3819" w:rsidRPr="00A005A0">
        <w:t>ț</w:t>
      </w:r>
      <w:r w:rsidRPr="00A005A0">
        <w:t xml:space="preserve">ine permanent </w:t>
      </w:r>
      <w:r w:rsidR="00DC3819" w:rsidRPr="00A005A0">
        <w:t>ș</w:t>
      </w:r>
      <w:r w:rsidRPr="00A005A0">
        <w:t xml:space="preserve">i </w:t>
      </w:r>
      <w:r w:rsidR="00DC3819" w:rsidRPr="00A005A0">
        <w:t>î</w:t>
      </w:r>
      <w:r w:rsidRPr="00A005A0">
        <w:t>n mod eficient legătur</w:t>
      </w:r>
      <w:r w:rsidR="008A2F85" w:rsidRPr="00A005A0">
        <w:t>a</w:t>
      </w:r>
      <w:r w:rsidRPr="00A005A0">
        <w:t xml:space="preserve"> </w:t>
      </w:r>
      <w:r w:rsidR="00DC3819" w:rsidRPr="00A005A0">
        <w:t>î</w:t>
      </w:r>
      <w:r w:rsidRPr="00A005A0">
        <w:t>n vederea realizării obiectivelor fixate de comun acord.</w:t>
      </w:r>
    </w:p>
    <w:p w14:paraId="47BFE181" w14:textId="129C45C6" w:rsidR="007F0265" w:rsidRPr="00A005A0" w:rsidRDefault="007F0265" w:rsidP="006D7794">
      <w:pPr>
        <w:tabs>
          <w:tab w:val="left" w:pos="0"/>
          <w:tab w:val="left" w:pos="90"/>
          <w:tab w:val="left" w:pos="1308"/>
          <w:tab w:val="left" w:pos="1309"/>
        </w:tabs>
        <w:ind w:right="116"/>
        <w:jc w:val="both"/>
        <w:rPr>
          <w:color w:val="000000"/>
        </w:rPr>
      </w:pPr>
      <w:r w:rsidRPr="00A005A0">
        <w:t>8.2. Modificarea Contractului poate fi realizat</w:t>
      </w:r>
      <w:r w:rsidR="007D0517" w:rsidRPr="00A005A0">
        <w:t>ă</w:t>
      </w:r>
      <w:r w:rsidRPr="00A005A0">
        <w:t xml:space="preserve"> numai </w:t>
      </w:r>
      <w:r w:rsidR="007D0517" w:rsidRPr="00A005A0">
        <w:t>î</w:t>
      </w:r>
      <w:r w:rsidRPr="00A005A0">
        <w:t xml:space="preserve">n scris, prin acordul Părților. Contractul a fost încheiat </w:t>
      </w:r>
      <w:r w:rsidR="007D0517" w:rsidRPr="00A005A0">
        <w:t>î</w:t>
      </w:r>
      <w:r w:rsidRPr="00A005A0">
        <w:t>n data de</w:t>
      </w:r>
      <w:r w:rsidR="009A5C8B" w:rsidRPr="00A005A0">
        <w:t>.......................</w:t>
      </w:r>
      <w:r w:rsidRPr="00A005A0">
        <w:t>, in 2 (dou</w:t>
      </w:r>
      <w:r w:rsidR="007D0517" w:rsidRPr="00A005A0">
        <w:t>ă</w:t>
      </w:r>
      <w:r w:rsidRPr="00A005A0">
        <w:t>) exemplare, ambele cu valoare de original, cate unul pentru fiecare parte semnatar</w:t>
      </w:r>
      <w:r w:rsidR="007D0517" w:rsidRPr="00A005A0">
        <w:t>ă</w:t>
      </w:r>
      <w:r w:rsidRPr="00A005A0">
        <w:t>.</w:t>
      </w:r>
    </w:p>
    <w:p w14:paraId="273AFE49" w14:textId="77777777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</w:p>
    <w:p w14:paraId="1D3A09FE" w14:textId="77777777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</w:p>
    <w:p w14:paraId="569E1616" w14:textId="77777777" w:rsidR="007F0265" w:rsidRPr="00A005A0" w:rsidRDefault="007F0265">
      <w:pPr>
        <w:tabs>
          <w:tab w:val="left" w:pos="0"/>
          <w:tab w:val="left" w:pos="90"/>
        </w:tabs>
        <w:rPr>
          <w:b/>
          <w:color w:val="000000"/>
        </w:rPr>
      </w:pPr>
      <w:r w:rsidRPr="00A005A0">
        <w:rPr>
          <w:b/>
          <w:color w:val="000000"/>
        </w:rPr>
        <w:t>Sponsor,</w:t>
      </w:r>
      <w:r w:rsidRPr="00A005A0">
        <w:rPr>
          <w:b/>
          <w:color w:val="000000"/>
        </w:rPr>
        <w:tab/>
      </w:r>
      <w:r w:rsidRPr="00A005A0">
        <w:rPr>
          <w:b/>
          <w:color w:val="000000"/>
        </w:rPr>
        <w:tab/>
      </w:r>
      <w:r w:rsidRPr="00A005A0">
        <w:rPr>
          <w:b/>
          <w:color w:val="000000"/>
        </w:rPr>
        <w:tab/>
      </w:r>
      <w:r w:rsidRPr="00A005A0">
        <w:rPr>
          <w:b/>
          <w:color w:val="000000"/>
        </w:rPr>
        <w:tab/>
      </w:r>
      <w:r w:rsidRPr="00A005A0">
        <w:rPr>
          <w:b/>
          <w:color w:val="000000"/>
        </w:rPr>
        <w:tab/>
      </w:r>
      <w:r w:rsidRPr="00A005A0">
        <w:rPr>
          <w:b/>
          <w:color w:val="000000"/>
        </w:rPr>
        <w:tab/>
      </w:r>
      <w:r w:rsidRPr="00A005A0">
        <w:rPr>
          <w:b/>
          <w:color w:val="000000"/>
        </w:rPr>
        <w:tab/>
      </w:r>
      <w:r w:rsidRPr="00A005A0">
        <w:rPr>
          <w:b/>
          <w:color w:val="000000"/>
        </w:rPr>
        <w:tab/>
        <w:t>Beneficiar,</w:t>
      </w:r>
    </w:p>
    <w:p w14:paraId="09C22868" w14:textId="77777777" w:rsidR="007F0265" w:rsidRPr="00A005A0" w:rsidRDefault="009A5C8B">
      <w:pPr>
        <w:tabs>
          <w:tab w:val="left" w:pos="0"/>
          <w:tab w:val="left" w:pos="90"/>
        </w:tabs>
        <w:rPr>
          <w:color w:val="000000"/>
        </w:rPr>
      </w:pPr>
      <w:r w:rsidRPr="00A005A0">
        <w:rPr>
          <w:b/>
          <w:color w:val="000000"/>
        </w:rPr>
        <w:t>...........................</w:t>
      </w:r>
      <w:r w:rsidRPr="00A005A0">
        <w:rPr>
          <w:b/>
          <w:color w:val="000000"/>
        </w:rPr>
        <w:tab/>
      </w:r>
      <w:r w:rsidR="007F0265" w:rsidRPr="00A005A0">
        <w:rPr>
          <w:b/>
          <w:color w:val="000000"/>
        </w:rPr>
        <w:tab/>
      </w:r>
      <w:r w:rsidR="007F0265" w:rsidRPr="00A005A0">
        <w:rPr>
          <w:b/>
          <w:color w:val="000000"/>
        </w:rPr>
        <w:tab/>
      </w:r>
      <w:r w:rsidR="007F0265" w:rsidRPr="00A005A0">
        <w:rPr>
          <w:b/>
          <w:color w:val="000000"/>
        </w:rPr>
        <w:tab/>
      </w:r>
      <w:r w:rsidR="007F0265" w:rsidRPr="00A005A0">
        <w:rPr>
          <w:b/>
          <w:color w:val="000000"/>
        </w:rPr>
        <w:tab/>
      </w:r>
      <w:r w:rsidR="007F0265" w:rsidRPr="00A005A0">
        <w:rPr>
          <w:b/>
          <w:color w:val="000000"/>
        </w:rPr>
        <w:tab/>
      </w:r>
      <w:r w:rsidR="00CD4F13" w:rsidRPr="00A005A0">
        <w:rPr>
          <w:b/>
          <w:color w:val="000000"/>
        </w:rPr>
        <w:tab/>
      </w:r>
      <w:r w:rsidR="007F0265" w:rsidRPr="00A005A0">
        <w:rPr>
          <w:b/>
          <w:color w:val="000000"/>
        </w:rPr>
        <w:t>Asociatia Lindenfeld</w:t>
      </w:r>
    </w:p>
    <w:p w14:paraId="7894CC29" w14:textId="2777BEFB" w:rsidR="007F0265" w:rsidRPr="00A005A0" w:rsidRDefault="009A5C8B">
      <w:pPr>
        <w:tabs>
          <w:tab w:val="left" w:pos="0"/>
          <w:tab w:val="left" w:pos="90"/>
        </w:tabs>
        <w:rPr>
          <w:color w:val="000000"/>
        </w:rPr>
      </w:pPr>
      <w:r w:rsidRPr="00A005A0">
        <w:rPr>
          <w:color w:val="000000"/>
        </w:rPr>
        <w:t>.......................</w:t>
      </w:r>
      <w:r w:rsidR="00CD4F13" w:rsidRPr="00A005A0">
        <w:rPr>
          <w:color w:val="000000"/>
        </w:rPr>
        <w:t>,</w:t>
      </w:r>
      <w:r w:rsidR="00CD4F13"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CD4F13" w:rsidRPr="00A005A0">
        <w:rPr>
          <w:color w:val="000000"/>
        </w:rPr>
        <w:tab/>
      </w:r>
      <w:r w:rsidR="00BE153F">
        <w:rPr>
          <w:color w:val="000000"/>
        </w:rPr>
        <w:t>P</w:t>
      </w:r>
      <w:r w:rsidR="00FE0C77" w:rsidRPr="00FE0C77">
        <w:rPr>
          <w:color w:val="000000"/>
        </w:rPr>
        <w:t>reședinte</w:t>
      </w:r>
      <w:r w:rsidR="007F0265" w:rsidRPr="00A005A0">
        <w:rPr>
          <w:color w:val="000000"/>
        </w:rPr>
        <w:t>,</w:t>
      </w:r>
    </w:p>
    <w:p w14:paraId="25B753EB" w14:textId="10D8D501" w:rsidR="007F0265" w:rsidRPr="00A005A0" w:rsidRDefault="009A5C8B">
      <w:pPr>
        <w:tabs>
          <w:tab w:val="left" w:pos="0"/>
          <w:tab w:val="left" w:pos="90"/>
        </w:tabs>
        <w:rPr>
          <w:color w:val="000000"/>
        </w:rPr>
      </w:pPr>
      <w:r w:rsidRPr="00A005A0">
        <w:rPr>
          <w:color w:val="000000"/>
        </w:rPr>
        <w:t>.......................</w:t>
      </w:r>
      <w:r w:rsidRPr="00A005A0">
        <w:rPr>
          <w:color w:val="000000"/>
        </w:rPr>
        <w:tab/>
      </w:r>
      <w:r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7F0265" w:rsidRPr="00A005A0">
        <w:rPr>
          <w:color w:val="000000"/>
        </w:rPr>
        <w:tab/>
      </w:r>
      <w:r w:rsidR="00BE153F">
        <w:rPr>
          <w:color w:val="000000"/>
        </w:rPr>
        <w:t>Irina Taban</w:t>
      </w:r>
    </w:p>
    <w:p w14:paraId="051B3225" w14:textId="77777777" w:rsidR="007F0265" w:rsidRPr="00A005A0" w:rsidRDefault="007F0265">
      <w:pPr>
        <w:tabs>
          <w:tab w:val="left" w:pos="0"/>
          <w:tab w:val="left" w:pos="90"/>
        </w:tabs>
        <w:spacing w:before="12"/>
        <w:rPr>
          <w:color w:val="000000"/>
        </w:rPr>
      </w:pPr>
    </w:p>
    <w:p w14:paraId="7F5F7743" w14:textId="77777777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  <w:bookmarkStart w:id="1" w:name="_heading=h.gjdgxs"/>
      <w:bookmarkEnd w:id="1"/>
    </w:p>
    <w:p w14:paraId="0C6F4848" w14:textId="77777777" w:rsidR="007F0265" w:rsidRPr="00A005A0" w:rsidRDefault="007F0265">
      <w:pPr>
        <w:tabs>
          <w:tab w:val="left" w:pos="0"/>
          <w:tab w:val="left" w:pos="90"/>
        </w:tabs>
        <w:rPr>
          <w:color w:val="000000"/>
        </w:rPr>
      </w:pPr>
    </w:p>
    <w:p w14:paraId="2434A27D" w14:textId="77777777" w:rsidR="007F0265" w:rsidRPr="00A005A0" w:rsidRDefault="007F0265">
      <w:pPr>
        <w:tabs>
          <w:tab w:val="left" w:pos="0"/>
          <w:tab w:val="left" w:pos="90"/>
        </w:tabs>
        <w:spacing w:before="8"/>
      </w:pPr>
    </w:p>
    <w:sectPr w:rsidR="007F0265" w:rsidRPr="00A005A0" w:rsidSect="004451A2">
      <w:headerReference w:type="default" r:id="rId9"/>
      <w:footerReference w:type="default" r:id="rId10"/>
      <w:headerReference w:type="first" r:id="rId11"/>
      <w:pgSz w:w="11906" w:h="16838"/>
      <w:pgMar w:top="1580" w:right="750" w:bottom="1120" w:left="1680" w:header="0" w:footer="936" w:gutter="0"/>
      <w:cols w:space="72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17753" w14:textId="77777777" w:rsidR="00076199" w:rsidRDefault="00076199">
      <w:r>
        <w:separator/>
      </w:r>
    </w:p>
  </w:endnote>
  <w:endnote w:type="continuationSeparator" w:id="0">
    <w:p w14:paraId="6AFEE365" w14:textId="77777777" w:rsidR="00076199" w:rsidRDefault="00076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Times New Roman"/>
    <w:charset w:val="EE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D5697" w14:textId="12BC2EF6" w:rsidR="007F0265" w:rsidRDefault="004539D2">
    <w:pPr>
      <w:spacing w:line="12" w:lineRule="auto"/>
    </w:pPr>
    <w:r>
      <w:rPr>
        <w:noProof/>
        <w:lang w:eastAsia="ro-RO"/>
      </w:rPr>
      <w:drawing>
        <wp:anchor distT="0" distB="0" distL="114300" distR="114300" simplePos="0" relativeHeight="251659264" behindDoc="1" locked="0" layoutInCell="1" allowOverlap="1" wp14:anchorId="14CEE5AE" wp14:editId="2611C4EB">
          <wp:simplePos x="0" y="0"/>
          <wp:positionH relativeFrom="column">
            <wp:posOffset>4927600</wp:posOffset>
          </wp:positionH>
          <wp:positionV relativeFrom="paragraph">
            <wp:posOffset>9944100</wp:posOffset>
          </wp:positionV>
          <wp:extent cx="657860" cy="16700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860" cy="1670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86CF9" w14:textId="77777777" w:rsidR="00076199" w:rsidRDefault="00076199">
      <w:r>
        <w:separator/>
      </w:r>
    </w:p>
  </w:footnote>
  <w:footnote w:type="continuationSeparator" w:id="0">
    <w:p w14:paraId="5DD002E8" w14:textId="77777777" w:rsidR="00076199" w:rsidRDefault="00076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925F9" w14:textId="77777777" w:rsidR="007F0265" w:rsidRDefault="007F0265">
    <w:pPr>
      <w:shd w:val="clear" w:color="auto" w:fill="FFFFFF"/>
      <w:tabs>
        <w:tab w:val="center" w:pos="4680"/>
        <w:tab w:val="right" w:pos="9360"/>
      </w:tabs>
      <w:spacing w:line="276" w:lineRule="auto"/>
      <w:ind w:left="6480" w:firstLine="72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BBED0" w14:textId="205A7C85" w:rsidR="00D241F6" w:rsidRDefault="00646834" w:rsidP="00D241F6">
    <w:pPr>
      <w:shd w:val="clear" w:color="auto" w:fill="FFFFFF"/>
      <w:tabs>
        <w:tab w:val="center" w:pos="4680"/>
        <w:tab w:val="right" w:pos="9360"/>
      </w:tabs>
      <w:spacing w:line="276" w:lineRule="auto"/>
      <w:rPr>
        <w:sz w:val="18"/>
        <w:szCs w:val="18"/>
      </w:rPr>
    </w:pPr>
    <w:r>
      <w:rPr>
        <w:noProof/>
        <w:lang w:eastAsia="ro-RO"/>
      </w:rPr>
      <w:drawing>
        <wp:anchor distT="114300" distB="114300" distL="114300" distR="114300" simplePos="0" relativeHeight="251660288" behindDoc="0" locked="0" layoutInCell="1" allowOverlap="1" wp14:anchorId="77687AFD" wp14:editId="24A5B5E2">
          <wp:simplePos x="0" y="0"/>
          <wp:positionH relativeFrom="column">
            <wp:posOffset>5053567</wp:posOffset>
          </wp:positionH>
          <wp:positionV relativeFrom="paragraph">
            <wp:posOffset>167789</wp:posOffset>
          </wp:positionV>
          <wp:extent cx="1316355" cy="502285"/>
          <wp:effectExtent l="0" t="0" r="0" b="0"/>
          <wp:wrapNone/>
          <wp:docPr id="131346749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5022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o-RO"/>
      </w:rPr>
      <w:drawing>
        <wp:anchor distT="0" distB="0" distL="114300" distR="114300" simplePos="0" relativeHeight="251662336" behindDoc="0" locked="0" layoutInCell="1" hidden="0" allowOverlap="1" wp14:anchorId="6B8717C6" wp14:editId="77628A23">
          <wp:simplePos x="0" y="0"/>
          <wp:positionH relativeFrom="column">
            <wp:posOffset>3677579</wp:posOffset>
          </wp:positionH>
          <wp:positionV relativeFrom="paragraph">
            <wp:posOffset>227185</wp:posOffset>
          </wp:positionV>
          <wp:extent cx="1162803" cy="455693"/>
          <wp:effectExtent l="0" t="0" r="0" b="0"/>
          <wp:wrapNone/>
          <wp:docPr id="359757011" name="image1.png" descr="Description: Description: Description: asociatia_1000_negr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ption: Description: Description: asociatia_1000_negru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803" cy="4556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241F6">
      <w:rPr>
        <w:b/>
        <w:color w:val="000000"/>
        <w:sz w:val="18"/>
        <w:szCs w:val="18"/>
        <w:shd w:val="clear" w:color="auto" w:fill="FFFFFF"/>
      </w:rPr>
      <w:t xml:space="preserve">Asociatia Lindenfeld </w:t>
    </w:r>
    <w:r w:rsidR="00D241F6">
      <w:rPr>
        <w:color w:val="000000"/>
        <w:sz w:val="18"/>
        <w:szCs w:val="18"/>
      </w:rPr>
      <w:t xml:space="preserve"> - </w:t>
    </w:r>
    <w:r w:rsidR="00D241F6">
      <w:rPr>
        <w:b/>
        <w:color w:val="000000"/>
        <w:sz w:val="18"/>
        <w:szCs w:val="18"/>
        <w:shd w:val="clear" w:color="auto" w:fill="FFFFFF"/>
      </w:rPr>
      <w:t>Programul educațional Ajungem MARI</w:t>
    </w:r>
    <w:r w:rsidR="00D241F6">
      <w:rPr>
        <w:color w:val="000000"/>
        <w:sz w:val="18"/>
        <w:szCs w:val="18"/>
      </w:rPr>
      <w:br/>
    </w:r>
    <w:r w:rsidR="00D241F6">
      <w:rPr>
        <w:color w:val="000000"/>
        <w:sz w:val="18"/>
        <w:szCs w:val="18"/>
        <w:shd w:val="clear" w:color="auto" w:fill="FFFFFF"/>
      </w:rPr>
      <w:t>Str. Henri Coanda, Nr. 15</w:t>
    </w:r>
    <w:r w:rsidR="00D241F6">
      <w:rPr>
        <w:color w:val="000000"/>
        <w:sz w:val="18"/>
        <w:szCs w:val="18"/>
      </w:rPr>
      <w:t xml:space="preserve">, </w:t>
    </w:r>
    <w:r w:rsidR="00D241F6">
      <w:rPr>
        <w:color w:val="000000"/>
        <w:sz w:val="18"/>
        <w:szCs w:val="18"/>
        <w:shd w:val="clear" w:color="auto" w:fill="FFFFFF"/>
      </w:rPr>
      <w:t>Bucuresti, Sector 1, România</w:t>
    </w:r>
    <w:r w:rsidR="00D241F6">
      <w:rPr>
        <w:color w:val="000000"/>
        <w:sz w:val="18"/>
        <w:szCs w:val="18"/>
      </w:rPr>
      <w:t xml:space="preserve">, </w:t>
    </w:r>
  </w:p>
  <w:p w14:paraId="3BEC2FA5" w14:textId="32DF6053" w:rsidR="00646834" w:rsidRDefault="00D241F6" w:rsidP="00D241F6">
    <w:pPr>
      <w:shd w:val="clear" w:color="auto" w:fill="FFFFFF"/>
      <w:tabs>
        <w:tab w:val="center" w:pos="4680"/>
        <w:tab w:val="right" w:pos="9360"/>
      </w:tabs>
      <w:spacing w:line="276" w:lineRule="auto"/>
      <w:rPr>
        <w:sz w:val="18"/>
        <w:szCs w:val="18"/>
      </w:rPr>
    </w:pPr>
    <w:r>
      <w:rPr>
        <w:sz w:val="18"/>
        <w:szCs w:val="18"/>
      </w:rPr>
      <w:t>Adresa de corespondenta: Șos. Iancului Nr. 10, Bl 114B, sc.B,</w:t>
    </w:r>
  </w:p>
  <w:p w14:paraId="2B041DE9" w14:textId="253D9EAF" w:rsidR="00D241F6" w:rsidRDefault="00D241F6" w:rsidP="00D241F6">
    <w:pPr>
      <w:shd w:val="clear" w:color="auto" w:fill="FFFFFF"/>
      <w:tabs>
        <w:tab w:val="center" w:pos="4680"/>
        <w:tab w:val="right" w:pos="9360"/>
      </w:tabs>
      <w:spacing w:line="276" w:lineRule="auto"/>
      <w:rPr>
        <w:color w:val="000000"/>
        <w:sz w:val="18"/>
        <w:szCs w:val="18"/>
        <w:shd w:val="clear" w:color="auto" w:fill="FFFFFF"/>
      </w:rPr>
    </w:pPr>
    <w:r>
      <w:rPr>
        <w:sz w:val="18"/>
        <w:szCs w:val="18"/>
      </w:rPr>
      <w:t xml:space="preserve"> ap. 49, parter, Sector 2, București      </w:t>
    </w:r>
  </w:p>
  <w:p w14:paraId="2D60E5AE" w14:textId="09D5FBE9" w:rsidR="00A01ECB" w:rsidRDefault="00D241F6" w:rsidP="00D241F6">
    <w:pPr>
      <w:shd w:val="clear" w:color="auto" w:fill="FFFFFF"/>
      <w:tabs>
        <w:tab w:val="center" w:pos="4680"/>
        <w:tab w:val="right" w:pos="9360"/>
      </w:tabs>
      <w:spacing w:line="276" w:lineRule="auto"/>
      <w:rPr>
        <w:color w:val="000000"/>
        <w:sz w:val="18"/>
        <w:szCs w:val="18"/>
        <w:shd w:val="clear" w:color="auto" w:fill="FFFFFF"/>
      </w:rPr>
    </w:pPr>
    <w:r>
      <w:rPr>
        <w:color w:val="000000"/>
        <w:sz w:val="18"/>
        <w:szCs w:val="18"/>
        <w:shd w:val="clear" w:color="auto" w:fill="FFFFFF"/>
      </w:rPr>
      <w:t>07</w:t>
    </w:r>
    <w:r w:rsidR="00BF5001">
      <w:rPr>
        <w:sz w:val="18"/>
        <w:szCs w:val="18"/>
        <w:shd w:val="clear" w:color="auto" w:fill="FFFFFF"/>
      </w:rPr>
      <w:t>99 762 040</w:t>
    </w:r>
    <w:r>
      <w:rPr>
        <w:color w:val="000000"/>
        <w:sz w:val="18"/>
        <w:szCs w:val="18"/>
        <w:shd w:val="clear" w:color="auto" w:fill="FFFFFF"/>
      </w:rPr>
      <w:t xml:space="preserve">, </w:t>
    </w:r>
    <w:hyperlink r:id="rId3" w:history="1">
      <w:r>
        <w:rPr>
          <w:rStyle w:val="Hyperlink"/>
          <w:sz w:val="18"/>
          <w:szCs w:val="18"/>
          <w:shd w:val="clear" w:color="auto" w:fill="FFFFFF"/>
        </w:rPr>
        <w:t>office@ajungemmari.ro</w:t>
      </w:r>
    </w:hyperlink>
    <w:r>
      <w:rPr>
        <w:color w:val="000000"/>
        <w:sz w:val="18"/>
        <w:szCs w:val="18"/>
        <w:shd w:val="clear" w:color="auto" w:fill="FFFFFF"/>
      </w:rPr>
      <w:t xml:space="preserve">, </w:t>
    </w:r>
    <w:hyperlink r:id="rId4" w:history="1">
      <w:r>
        <w:rPr>
          <w:rStyle w:val="Hyperlink"/>
          <w:sz w:val="18"/>
          <w:szCs w:val="18"/>
          <w:shd w:val="clear" w:color="auto" w:fill="FFFFFF"/>
        </w:rPr>
        <w:t>www.ajungemmari.ro</w:t>
      </w:r>
    </w:hyperlink>
    <w:r>
      <w:rPr>
        <w:color w:val="000000"/>
        <w:sz w:val="18"/>
        <w:szCs w:val="18"/>
        <w:shd w:val="clear" w:color="auto" w:fill="FFFFFF"/>
      </w:rPr>
      <w:t xml:space="preserve"> </w:t>
    </w:r>
  </w:p>
  <w:p w14:paraId="033B767C" w14:textId="444C7EA3" w:rsidR="00D241F6" w:rsidRPr="004451A2" w:rsidRDefault="00D241F6" w:rsidP="00D241F6">
    <w:pPr>
      <w:shd w:val="clear" w:color="auto" w:fill="FFFFFF"/>
      <w:tabs>
        <w:tab w:val="center" w:pos="4680"/>
        <w:tab w:val="right" w:pos="9360"/>
      </w:tabs>
      <w:spacing w:line="276" w:lineRule="auto"/>
      <w:rPr>
        <w:sz w:val="18"/>
        <w:szCs w:val="18"/>
        <w:shd w:val="clear" w:color="auto" w:fill="FFFFFF"/>
      </w:rPr>
    </w:pPr>
    <w:r>
      <w:rPr>
        <w:color w:val="000000"/>
        <w:sz w:val="18"/>
        <w:szCs w:val="18"/>
        <w:shd w:val="clear" w:color="auto" w:fill="FFFFFF"/>
      </w:rPr>
      <w:t xml:space="preserve">C.I.F.: 32059804, </w:t>
    </w:r>
    <w:r>
      <w:rPr>
        <w:sz w:val="18"/>
        <w:szCs w:val="18"/>
        <w:shd w:val="clear" w:color="auto" w:fill="FFFFFF"/>
      </w:rPr>
      <w:t>N</w:t>
    </w:r>
    <w:r>
      <w:rPr>
        <w:color w:val="000000"/>
        <w:sz w:val="18"/>
        <w:szCs w:val="18"/>
        <w:shd w:val="clear" w:color="auto" w:fill="FFFFFF"/>
      </w:rPr>
      <w:t>r. Inregistrare Registru Special 44/ 07.03.2013</w:t>
    </w:r>
  </w:p>
  <w:p w14:paraId="1B3D227B" w14:textId="77777777" w:rsidR="00D241F6" w:rsidRDefault="00D241F6" w:rsidP="00D241F6">
    <w:pPr>
      <w:shd w:val="clear" w:color="auto" w:fill="FFFFFF"/>
      <w:tabs>
        <w:tab w:val="center" w:pos="4680"/>
        <w:tab w:val="right" w:pos="9360"/>
      </w:tabs>
      <w:spacing w:line="276" w:lineRule="auto"/>
      <w:rPr>
        <w:color w:val="000000"/>
        <w:sz w:val="18"/>
        <w:szCs w:val="18"/>
        <w:shd w:val="clear" w:color="auto" w:fill="FFFFFF"/>
      </w:rPr>
    </w:pPr>
    <w:r>
      <w:rPr>
        <w:color w:val="000000"/>
        <w:sz w:val="18"/>
        <w:szCs w:val="18"/>
        <w:shd w:val="clear" w:color="auto" w:fill="FFFFFF"/>
      </w:rPr>
      <w:t xml:space="preserve">Nr. Înregistrare în Registrul Entităților/unităților de Cult 294578/17.04.2019   </w:t>
    </w:r>
  </w:p>
  <w:p w14:paraId="13607B57" w14:textId="77777777" w:rsidR="00D241F6" w:rsidRDefault="00D241F6" w:rsidP="00D241F6">
    <w:pPr>
      <w:shd w:val="clear" w:color="auto" w:fill="FFFFFF"/>
      <w:tabs>
        <w:tab w:val="center" w:pos="4680"/>
        <w:tab w:val="right" w:pos="9360"/>
      </w:tabs>
      <w:spacing w:line="276" w:lineRule="auto"/>
    </w:pPr>
    <w:r>
      <w:rPr>
        <w:color w:val="000000"/>
        <w:sz w:val="18"/>
        <w:szCs w:val="18"/>
        <w:shd w:val="clear" w:color="auto" w:fill="FFFFFF"/>
      </w:rPr>
      <w:t xml:space="preserve"> Cont bancar: RO10 BACX 0000 0012 8851 7000, Unicredit Bank</w:t>
    </w:r>
  </w:p>
  <w:p w14:paraId="4E64F2DE" w14:textId="77777777" w:rsidR="00D241F6" w:rsidRDefault="00D241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2"/>
      <w:numFmt w:val="decimal"/>
      <w:lvlText w:val="%1"/>
      <w:lvlJc w:val="left"/>
      <w:pPr>
        <w:tabs>
          <w:tab w:val="num" w:pos="0"/>
        </w:tabs>
        <w:ind w:left="1308" w:hanging="719"/>
      </w:pPr>
    </w:lvl>
    <w:lvl w:ilvl="1">
      <w:start w:val="1"/>
      <w:numFmt w:val="decimal"/>
      <w:lvlText w:val="%1.%2."/>
      <w:lvlJc w:val="left"/>
      <w:pPr>
        <w:tabs>
          <w:tab w:val="num" w:pos="-409"/>
        </w:tabs>
        <w:ind w:left="899" w:hanging="719"/>
      </w:pPr>
      <w:rPr>
        <w:rFonts w:eastAsia="Calibri" w:cs="Calibri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769" w:hanging="72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03" w:hanging="72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38" w:hanging="72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73" w:hanging="72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07" w:hanging="72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442" w:hanging="72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177" w:hanging="72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lowerLetter"/>
      <w:lvlText w:val="%1)"/>
      <w:lvlJc w:val="left"/>
      <w:pPr>
        <w:tabs>
          <w:tab w:val="num" w:pos="0"/>
        </w:tabs>
        <w:ind w:left="811" w:hanging="223"/>
      </w:pPr>
      <w:rPr>
        <w:rFonts w:eastAsia="Calibri" w:cs="Calibri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602" w:hanging="22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85" w:hanging="22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7" w:hanging="22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950" w:hanging="22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33" w:hanging="22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15" w:hanging="22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298" w:hanging="22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081" w:hanging="222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65BC6B00"/>
    <w:name w:val="WWNum3"/>
    <w:lvl w:ilvl="0">
      <w:start w:val="3"/>
      <w:numFmt w:val="decimal"/>
      <w:lvlText w:val="%1"/>
      <w:lvlJc w:val="left"/>
      <w:pPr>
        <w:tabs>
          <w:tab w:val="num" w:pos="0"/>
        </w:tabs>
        <w:ind w:left="588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88" w:hanging="720"/>
      </w:pPr>
      <w:rPr>
        <w:rFonts w:eastAsia="Calibri" w:cs="Calibri"/>
        <w:b w:val="0"/>
        <w:bCs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93" w:hanging="72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9" w:hanging="72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806" w:hanging="72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613" w:hanging="72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19" w:hanging="72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226" w:hanging="72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033" w:hanging="72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13"/>
    <w:rsid w:val="00013448"/>
    <w:rsid w:val="00023E10"/>
    <w:rsid w:val="0006035D"/>
    <w:rsid w:val="00076199"/>
    <w:rsid w:val="000923A1"/>
    <w:rsid w:val="000D658D"/>
    <w:rsid w:val="001051E2"/>
    <w:rsid w:val="001376E6"/>
    <w:rsid w:val="00171BD5"/>
    <w:rsid w:val="00190172"/>
    <w:rsid w:val="001911E6"/>
    <w:rsid w:val="001C1ECC"/>
    <w:rsid w:val="001D2FEE"/>
    <w:rsid w:val="00262BE8"/>
    <w:rsid w:val="002905A3"/>
    <w:rsid w:val="002A5488"/>
    <w:rsid w:val="002A6467"/>
    <w:rsid w:val="0030272E"/>
    <w:rsid w:val="0034206B"/>
    <w:rsid w:val="00345482"/>
    <w:rsid w:val="0035094F"/>
    <w:rsid w:val="003B3F39"/>
    <w:rsid w:val="00402972"/>
    <w:rsid w:val="00417B74"/>
    <w:rsid w:val="00420052"/>
    <w:rsid w:val="0043578F"/>
    <w:rsid w:val="004451A2"/>
    <w:rsid w:val="004539D2"/>
    <w:rsid w:val="0046693C"/>
    <w:rsid w:val="004A1B85"/>
    <w:rsid w:val="004A5193"/>
    <w:rsid w:val="00507030"/>
    <w:rsid w:val="00534C57"/>
    <w:rsid w:val="00575B75"/>
    <w:rsid w:val="00633FD9"/>
    <w:rsid w:val="006445E9"/>
    <w:rsid w:val="00646834"/>
    <w:rsid w:val="00660E48"/>
    <w:rsid w:val="00671C9C"/>
    <w:rsid w:val="00675EB5"/>
    <w:rsid w:val="006A61ED"/>
    <w:rsid w:val="006D7794"/>
    <w:rsid w:val="006F7756"/>
    <w:rsid w:val="00712F77"/>
    <w:rsid w:val="00726F2F"/>
    <w:rsid w:val="00747E4C"/>
    <w:rsid w:val="007613AE"/>
    <w:rsid w:val="00790850"/>
    <w:rsid w:val="007A017D"/>
    <w:rsid w:val="007B2199"/>
    <w:rsid w:val="007D0517"/>
    <w:rsid w:val="007D0D13"/>
    <w:rsid w:val="007F0265"/>
    <w:rsid w:val="0086251A"/>
    <w:rsid w:val="00875A14"/>
    <w:rsid w:val="008A2F85"/>
    <w:rsid w:val="008B28C3"/>
    <w:rsid w:val="008F51CF"/>
    <w:rsid w:val="0093404D"/>
    <w:rsid w:val="0099153C"/>
    <w:rsid w:val="009A5C8B"/>
    <w:rsid w:val="009B455D"/>
    <w:rsid w:val="009E0543"/>
    <w:rsid w:val="009E3582"/>
    <w:rsid w:val="009F383B"/>
    <w:rsid w:val="009F56B6"/>
    <w:rsid w:val="00A005A0"/>
    <w:rsid w:val="00A01ECB"/>
    <w:rsid w:val="00A02A28"/>
    <w:rsid w:val="00A06E34"/>
    <w:rsid w:val="00A42F1C"/>
    <w:rsid w:val="00A72849"/>
    <w:rsid w:val="00AA7C78"/>
    <w:rsid w:val="00AC3BCF"/>
    <w:rsid w:val="00AF3E7D"/>
    <w:rsid w:val="00B17869"/>
    <w:rsid w:val="00B554F1"/>
    <w:rsid w:val="00B55823"/>
    <w:rsid w:val="00B82904"/>
    <w:rsid w:val="00B87341"/>
    <w:rsid w:val="00B959B2"/>
    <w:rsid w:val="00BA193B"/>
    <w:rsid w:val="00BB6B52"/>
    <w:rsid w:val="00BE153F"/>
    <w:rsid w:val="00BF5001"/>
    <w:rsid w:val="00C01A8B"/>
    <w:rsid w:val="00C0304E"/>
    <w:rsid w:val="00C317E1"/>
    <w:rsid w:val="00C44FE1"/>
    <w:rsid w:val="00C74281"/>
    <w:rsid w:val="00CA5F2C"/>
    <w:rsid w:val="00CD4F13"/>
    <w:rsid w:val="00CE1434"/>
    <w:rsid w:val="00CF3B8C"/>
    <w:rsid w:val="00D11ADF"/>
    <w:rsid w:val="00D241F6"/>
    <w:rsid w:val="00D279B8"/>
    <w:rsid w:val="00D30D01"/>
    <w:rsid w:val="00D44AD3"/>
    <w:rsid w:val="00D6774A"/>
    <w:rsid w:val="00D84FFF"/>
    <w:rsid w:val="00DA7943"/>
    <w:rsid w:val="00DC3819"/>
    <w:rsid w:val="00DC6195"/>
    <w:rsid w:val="00DF5105"/>
    <w:rsid w:val="00E01A0B"/>
    <w:rsid w:val="00E26D6C"/>
    <w:rsid w:val="00E27925"/>
    <w:rsid w:val="00E30910"/>
    <w:rsid w:val="00E3741B"/>
    <w:rsid w:val="00E46BEE"/>
    <w:rsid w:val="00E67D65"/>
    <w:rsid w:val="00EA74A6"/>
    <w:rsid w:val="00EE28D3"/>
    <w:rsid w:val="00F04D31"/>
    <w:rsid w:val="00F10BDE"/>
    <w:rsid w:val="00F22DED"/>
    <w:rsid w:val="00F53443"/>
    <w:rsid w:val="00F60DF6"/>
    <w:rsid w:val="00F630BA"/>
    <w:rsid w:val="00F819FF"/>
    <w:rsid w:val="00FA37BF"/>
    <w:rsid w:val="00FA51B3"/>
    <w:rsid w:val="00FC260C"/>
    <w:rsid w:val="00FD441A"/>
    <w:rsid w:val="00FD4D49"/>
    <w:rsid w:val="00FE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E1A9EF5"/>
  <w15:chartTrackingRefBased/>
  <w15:docId w15:val="{7ECCD42F-7704-443C-8880-F942639D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alibri" w:eastAsia="Calibri" w:hAnsi="Calibri" w:cs="Calibri"/>
      <w:sz w:val="22"/>
      <w:szCs w:val="22"/>
      <w:lang w:val="ro-RO" w:eastAsia="ar-SA"/>
    </w:rPr>
  </w:style>
  <w:style w:type="paragraph" w:styleId="Heading1">
    <w:name w:val="heading 1"/>
    <w:basedOn w:val="Normal"/>
    <w:next w:val="BodyText"/>
    <w:qFormat/>
    <w:pPr>
      <w:numPr>
        <w:numId w:val="1"/>
      </w:numPr>
      <w:jc w:val="both"/>
      <w:outlineLvl w:val="0"/>
    </w:pPr>
    <w:rPr>
      <w:b/>
      <w:bCs/>
    </w:rPr>
  </w:style>
  <w:style w:type="paragraph" w:styleId="Heading2">
    <w:name w:val="heading 2"/>
    <w:basedOn w:val="Normal"/>
    <w:next w:val="BodyText"/>
    <w:qFormat/>
    <w:pPr>
      <w:keepNext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BodyText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mbria" w:hAnsi="Cambria"/>
      <w:color w:val="243F60"/>
      <w:sz w:val="24"/>
      <w:szCs w:val="24"/>
    </w:rPr>
  </w:style>
  <w:style w:type="paragraph" w:styleId="Heading4">
    <w:name w:val="heading 4"/>
    <w:basedOn w:val="Normal"/>
    <w:next w:val="BodyText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BodyText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BodyText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Heading"/>
    <w:next w:val="BodyText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Heading8">
    <w:name w:val="heading 8"/>
    <w:basedOn w:val="Heading"/>
    <w:next w:val="BodyText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Heading"/>
    <w:next w:val="BodyText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rPr>
      <w:rFonts w:ascii="Calibri" w:eastAsia="Calibri" w:hAnsi="Calibri" w:cs="Calibri"/>
      <w:lang w:val="ro-RO"/>
    </w:rPr>
  </w:style>
  <w:style w:type="character" w:customStyle="1" w:styleId="FooterChar">
    <w:name w:val="Footer Char"/>
    <w:rPr>
      <w:rFonts w:ascii="Calibri" w:eastAsia="Calibri" w:hAnsi="Calibri" w:cs="Calibri"/>
      <w:lang w:val="ro-RO"/>
    </w:rPr>
  </w:style>
  <w:style w:type="character" w:customStyle="1" w:styleId="Heading3Char">
    <w:name w:val="Heading 3 Char"/>
    <w:rPr>
      <w:rFonts w:ascii="Cambria" w:hAnsi="Cambria"/>
      <w:color w:val="243F60"/>
      <w:sz w:val="24"/>
      <w:szCs w:val="24"/>
      <w:lang w:val="ro-RO"/>
    </w:rPr>
  </w:style>
  <w:style w:type="character" w:styleId="Hyperlink">
    <w:name w:val="Hyperlink"/>
    <w:rPr>
      <w:color w:val="0000FF"/>
      <w:u w:val="single"/>
    </w:rPr>
  </w:style>
  <w:style w:type="character" w:customStyle="1" w:styleId="UnresolvedMention1">
    <w:name w:val="Unresolved Mention1"/>
    <w:rPr>
      <w:color w:val="605E5C"/>
    </w:rPr>
  </w:style>
  <w:style w:type="character" w:customStyle="1" w:styleId="ListLabel1">
    <w:name w:val="ListLabel 1"/>
    <w:rPr>
      <w:rFonts w:eastAsia="Calibri" w:cs="Calibri"/>
      <w:sz w:val="22"/>
      <w:szCs w:val="22"/>
    </w:rPr>
  </w:style>
  <w:style w:type="character" w:customStyle="1" w:styleId="ListLabel2">
    <w:name w:val="ListLabel 2"/>
    <w:rPr>
      <w:rFonts w:eastAsia="Calibri" w:cs="Calibri"/>
      <w:b/>
      <w:sz w:val="20"/>
      <w:szCs w:val="20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Title">
    <w:name w:val="Title"/>
    <w:basedOn w:val="Normal"/>
    <w:next w:val="Subtitle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BodyText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qFormat/>
    <w:pPr>
      <w:ind w:left="588"/>
      <w:jc w:val="both"/>
    </w:pPr>
  </w:style>
  <w:style w:type="paragraph" w:customStyle="1" w:styleId="TableParagraph">
    <w:name w:val="Table Paragraph"/>
    <w:basedOn w:val="Normal"/>
    <w:pPr>
      <w:spacing w:before="102"/>
      <w:ind w:left="200"/>
    </w:pPr>
  </w:style>
  <w:style w:type="paragraph" w:styleId="Header">
    <w:name w:val="header"/>
    <w:basedOn w:val="Normal"/>
    <w:pPr>
      <w:suppressLineNumbers/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</w:pPr>
  </w:style>
  <w:style w:type="paragraph" w:customStyle="1" w:styleId="Heading10">
    <w:name w:val="Heading 10"/>
    <w:basedOn w:val="Heading"/>
    <w:next w:val="BodyText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styleId="Revision">
    <w:name w:val="Revision"/>
    <w:hidden/>
    <w:uiPriority w:val="99"/>
    <w:semiHidden/>
    <w:rsid w:val="00534C57"/>
    <w:rPr>
      <w:rFonts w:ascii="Calibri" w:eastAsia="Calibri" w:hAnsi="Calibri" w:cs="Calibri"/>
      <w:sz w:val="22"/>
      <w:szCs w:val="22"/>
      <w:lang w:val="ro-RO" w:eastAsia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5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ajungemmari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ajungemmari.r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ajungemmari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1019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Links>
    <vt:vector size="18" baseType="variant">
      <vt:variant>
        <vt:i4>1572971</vt:i4>
      </vt:variant>
      <vt:variant>
        <vt:i4>0</vt:i4>
      </vt:variant>
      <vt:variant>
        <vt:i4>0</vt:i4>
      </vt:variant>
      <vt:variant>
        <vt:i4>5</vt:i4>
      </vt:variant>
      <vt:variant>
        <vt:lpwstr>mailto:alina.soare@ajungemmari.ro</vt:lpwstr>
      </vt:variant>
      <vt:variant>
        <vt:lpwstr/>
      </vt:variant>
      <vt:variant>
        <vt:i4>6291567</vt:i4>
      </vt:variant>
      <vt:variant>
        <vt:i4>3</vt:i4>
      </vt:variant>
      <vt:variant>
        <vt:i4>0</vt:i4>
      </vt:variant>
      <vt:variant>
        <vt:i4>5</vt:i4>
      </vt:variant>
      <vt:variant>
        <vt:lpwstr>http://www.ajungemmari.ro/</vt:lpwstr>
      </vt:variant>
      <vt:variant>
        <vt:lpwstr/>
      </vt:variant>
      <vt:variant>
        <vt:i4>7798852</vt:i4>
      </vt:variant>
      <vt:variant>
        <vt:i4>0</vt:i4>
      </vt:variant>
      <vt:variant>
        <vt:i4>0</vt:i4>
      </vt:variant>
      <vt:variant>
        <vt:i4>5</vt:i4>
      </vt:variant>
      <vt:variant>
        <vt:lpwstr>mailto:office@ajungemmari.ro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</dc:creator>
  <cp:keywords/>
  <cp:lastModifiedBy>AJUNGEM MARI</cp:lastModifiedBy>
  <cp:revision>6</cp:revision>
  <cp:lastPrinted>2024-06-25T08:37:00Z</cp:lastPrinted>
  <dcterms:created xsi:type="dcterms:W3CDTF">2025-05-26T10:09:00Z</dcterms:created>
  <dcterms:modified xsi:type="dcterms:W3CDTF">2026-03-30T13:03:00Z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183dd4cf-6b06-46a2-a46a-e857b1f87beb</vt:lpwstr>
  </property>
</Properties>
</file>